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2BE" w:rsidRPr="00CB754E" w:rsidRDefault="007F72BE" w:rsidP="007F72BE">
      <w:pPr>
        <w:pStyle w:val="a3"/>
        <w:jc w:val="left"/>
        <w:rPr>
          <w:bCs/>
        </w:rPr>
      </w:pPr>
    </w:p>
    <w:p w:rsidR="007F72BE" w:rsidRPr="00CB754E" w:rsidRDefault="007F72BE" w:rsidP="007F72BE">
      <w:pPr>
        <w:pStyle w:val="a3"/>
        <w:jc w:val="left"/>
        <w:rPr>
          <w:bCs/>
        </w:rPr>
      </w:pPr>
    </w:p>
    <w:p w:rsidR="007F72BE" w:rsidRPr="00CB754E" w:rsidRDefault="007F72BE" w:rsidP="007F72BE">
      <w:pPr>
        <w:pStyle w:val="a3"/>
        <w:rPr>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A52F00">
      <w:pPr>
        <w:pStyle w:val="a3"/>
        <w:jc w:val="center"/>
        <w:rPr>
          <w:b/>
          <w:bCs/>
          <w:sz w:val="40"/>
        </w:rPr>
      </w:pPr>
      <w:r w:rsidRPr="00CB754E">
        <w:rPr>
          <w:b/>
          <w:bCs/>
          <w:sz w:val="40"/>
        </w:rPr>
        <w:t>С Т Е Н О Г Р А М А</w:t>
      </w:r>
    </w:p>
    <w:p w:rsidR="007F72BE" w:rsidRPr="00CB754E" w:rsidRDefault="007F72BE" w:rsidP="00A52F00">
      <w:pPr>
        <w:pStyle w:val="a3"/>
        <w:jc w:val="center"/>
        <w:rPr>
          <w:b/>
          <w:bCs/>
          <w:sz w:val="30"/>
        </w:rPr>
      </w:pPr>
    </w:p>
    <w:p w:rsidR="007F72BE" w:rsidRPr="00CB754E" w:rsidRDefault="007F72BE" w:rsidP="00A52F00">
      <w:pPr>
        <w:pStyle w:val="a3"/>
        <w:jc w:val="center"/>
        <w:rPr>
          <w:b/>
          <w:bCs/>
          <w:sz w:val="34"/>
        </w:rPr>
      </w:pPr>
      <w:r w:rsidRPr="00CB754E">
        <w:rPr>
          <w:b/>
          <w:bCs/>
          <w:sz w:val="34"/>
        </w:rPr>
        <w:t>Пленарного засідання шостої сесії</w:t>
      </w:r>
    </w:p>
    <w:p w:rsidR="007F72BE" w:rsidRPr="00CB754E" w:rsidRDefault="007F72BE" w:rsidP="00A52F00">
      <w:pPr>
        <w:pStyle w:val="a3"/>
        <w:jc w:val="center"/>
        <w:rPr>
          <w:b/>
          <w:bCs/>
          <w:sz w:val="34"/>
        </w:rPr>
      </w:pPr>
      <w:r w:rsidRPr="00CB754E">
        <w:rPr>
          <w:b/>
          <w:bCs/>
          <w:sz w:val="34"/>
        </w:rPr>
        <w:t>Чернігівської районної ради</w:t>
      </w:r>
    </w:p>
    <w:p w:rsidR="007F72BE" w:rsidRPr="00CB754E" w:rsidRDefault="007F72BE" w:rsidP="00A52F00">
      <w:pPr>
        <w:pStyle w:val="a3"/>
        <w:jc w:val="center"/>
        <w:rPr>
          <w:b/>
          <w:bCs/>
          <w:sz w:val="34"/>
        </w:rPr>
      </w:pPr>
      <w:r w:rsidRPr="00CB754E">
        <w:rPr>
          <w:b/>
          <w:bCs/>
          <w:sz w:val="34"/>
        </w:rPr>
        <w:t>сьомого скликання</w:t>
      </w:r>
    </w:p>
    <w:p w:rsidR="007F72BE" w:rsidRPr="00CB754E" w:rsidRDefault="007F72BE" w:rsidP="00A52F00">
      <w:pPr>
        <w:pStyle w:val="a3"/>
        <w:jc w:val="center"/>
        <w:rPr>
          <w:b/>
          <w:bCs/>
          <w:sz w:val="34"/>
        </w:rPr>
      </w:pPr>
    </w:p>
    <w:p w:rsidR="007F72BE" w:rsidRPr="00CB754E" w:rsidRDefault="007F72BE" w:rsidP="00A52F00">
      <w:pPr>
        <w:pStyle w:val="a3"/>
        <w:jc w:val="center"/>
        <w:rPr>
          <w:b/>
          <w:bCs/>
          <w:sz w:val="34"/>
        </w:rPr>
      </w:pPr>
      <w:r w:rsidRPr="00CB754E">
        <w:rPr>
          <w:b/>
          <w:bCs/>
          <w:sz w:val="34"/>
        </w:rPr>
        <w:t>19 травня 2016 року</w:t>
      </w: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7F72BE" w:rsidP="007F72BE">
      <w:pPr>
        <w:pStyle w:val="a3"/>
        <w:rPr>
          <w:b/>
          <w:bCs/>
        </w:rPr>
      </w:pPr>
    </w:p>
    <w:p w:rsidR="007F72BE" w:rsidRPr="00CB754E" w:rsidRDefault="00913A1F" w:rsidP="007F72BE">
      <w:pPr>
        <w:pStyle w:val="a3"/>
        <w:ind w:firstLine="708"/>
        <w:rPr>
          <w:b/>
          <w:bCs/>
        </w:rPr>
      </w:pPr>
      <w:r>
        <w:lastRenderedPageBreak/>
        <w:t>Пленарне засідання шост</w:t>
      </w:r>
      <w:r w:rsidR="007F72BE" w:rsidRPr="00CB754E">
        <w:t xml:space="preserve">ої сесії Чернігівської районної ради сьомого скликання відкрив і вів голова районної ради </w:t>
      </w:r>
      <w:proofErr w:type="spellStart"/>
      <w:r w:rsidR="007F72BE" w:rsidRPr="00CB754E">
        <w:rPr>
          <w:b/>
          <w:i/>
        </w:rPr>
        <w:t>Ларченко</w:t>
      </w:r>
      <w:proofErr w:type="spellEnd"/>
      <w:r w:rsidR="007F72BE" w:rsidRPr="00CB754E">
        <w:rPr>
          <w:b/>
          <w:i/>
        </w:rPr>
        <w:t xml:space="preserve"> Олександр Миколайович</w:t>
      </w:r>
      <w:r w:rsidR="007F72BE" w:rsidRPr="00CB754E">
        <w:t>.</w:t>
      </w:r>
    </w:p>
    <w:p w:rsidR="007F72BE" w:rsidRPr="00CB754E" w:rsidRDefault="007F72BE" w:rsidP="007F72BE">
      <w:pPr>
        <w:pStyle w:val="a3"/>
        <w:rPr>
          <w:b/>
          <w:szCs w:val="28"/>
          <w:u w:val="single"/>
        </w:rPr>
      </w:pPr>
    </w:p>
    <w:p w:rsidR="007F72BE" w:rsidRPr="00CB754E" w:rsidRDefault="007F72BE" w:rsidP="007F72BE">
      <w:pPr>
        <w:pStyle w:val="a3"/>
        <w:jc w:val="left"/>
        <w:rPr>
          <w:b/>
          <w:i/>
          <w:szCs w:val="28"/>
          <w:u w:val="single"/>
        </w:rPr>
      </w:pPr>
      <w:r w:rsidRPr="00CB754E">
        <w:rPr>
          <w:b/>
          <w:i/>
          <w:szCs w:val="28"/>
          <w:u w:val="single"/>
        </w:rPr>
        <w:t>ГОЛОВУЮЧИЙ</w:t>
      </w:r>
    </w:p>
    <w:p w:rsidR="007F72BE" w:rsidRPr="00CB754E" w:rsidRDefault="007F72BE" w:rsidP="007F72BE">
      <w:pPr>
        <w:pStyle w:val="a3"/>
        <w:rPr>
          <w:szCs w:val="28"/>
        </w:rPr>
      </w:pPr>
      <w:r w:rsidRPr="00CB754E">
        <w:rPr>
          <w:szCs w:val="28"/>
        </w:rPr>
        <w:t>Ще раз усім доброго дня! Шановні присутні, депутати та запрошені. До складу районної ради обрано 46 депутатів, на сесію прибули 38 депутатів, пленарне засідання є правомочним. На се</w:t>
      </w:r>
      <w:r w:rsidR="00913A1F">
        <w:rPr>
          <w:szCs w:val="28"/>
        </w:rPr>
        <w:t>сію запрошені керівники районної</w:t>
      </w:r>
      <w:r w:rsidRPr="00CB754E">
        <w:rPr>
          <w:szCs w:val="28"/>
        </w:rPr>
        <w:t xml:space="preserve"> державної адміністрації та її структурних</w:t>
      </w:r>
      <w:r w:rsidR="00913A1F">
        <w:rPr>
          <w:szCs w:val="28"/>
        </w:rPr>
        <w:t xml:space="preserve"> підрозділів, керівники районних</w:t>
      </w:r>
      <w:r w:rsidRPr="00CB754E">
        <w:rPr>
          <w:szCs w:val="28"/>
        </w:rPr>
        <w:t xml:space="preserve"> підприємств, установ та організацій, представники засобів масової </w:t>
      </w:r>
      <w:r w:rsidR="00913A1F">
        <w:rPr>
          <w:szCs w:val="28"/>
        </w:rPr>
        <w:t>інформації,</w:t>
      </w:r>
      <w:r w:rsidRPr="00CB754E">
        <w:rPr>
          <w:szCs w:val="28"/>
        </w:rPr>
        <w:t xml:space="preserve"> та громадських організацій, сільські та селищні голови. Інформація щодо скликання сесії була висвітлена на сайті районної ради, в районній газеті «Наш край» тому всі бажаючі люди району мали можливість, мали </w:t>
      </w:r>
      <w:r w:rsidR="000605B1" w:rsidRPr="00CB754E">
        <w:rPr>
          <w:szCs w:val="28"/>
        </w:rPr>
        <w:t>інформацію про сьогоднішню сесію</w:t>
      </w:r>
      <w:r w:rsidR="00913A1F">
        <w:rPr>
          <w:szCs w:val="28"/>
        </w:rPr>
        <w:t xml:space="preserve"> і мали можливість бути на ній</w:t>
      </w:r>
      <w:r w:rsidRPr="00CB754E">
        <w:rPr>
          <w:szCs w:val="28"/>
        </w:rPr>
        <w:t xml:space="preserve"> присутніми. Чи є у депутатів заперечення щоб присутні на сесії були в залі? Немає, дякую. В роботі сесії беруть участь голова Чернігівської районної державної адміністрації Віктор Борисович Корж</w:t>
      </w:r>
      <w:r w:rsidR="000605B1" w:rsidRPr="00CB754E">
        <w:rPr>
          <w:szCs w:val="28"/>
        </w:rPr>
        <w:t>.</w:t>
      </w:r>
    </w:p>
    <w:p w:rsidR="000605B1" w:rsidRPr="00CB754E" w:rsidRDefault="000605B1" w:rsidP="007F72BE">
      <w:pPr>
        <w:pStyle w:val="a3"/>
        <w:rPr>
          <w:szCs w:val="28"/>
        </w:rPr>
      </w:pPr>
      <w:r w:rsidRPr="00CB754E">
        <w:rPr>
          <w:szCs w:val="28"/>
        </w:rPr>
        <w:t xml:space="preserve">Запрошували ще депутата обласної ради </w:t>
      </w:r>
      <w:proofErr w:type="spellStart"/>
      <w:r w:rsidRPr="00CB754E">
        <w:rPr>
          <w:szCs w:val="28"/>
        </w:rPr>
        <w:t>Каленюка</w:t>
      </w:r>
      <w:proofErr w:type="spellEnd"/>
      <w:r w:rsidRPr="00CB754E">
        <w:rPr>
          <w:szCs w:val="28"/>
        </w:rPr>
        <w:t xml:space="preserve"> Миколу Михайловича</w:t>
      </w:r>
      <w:r w:rsidR="00913A1F">
        <w:rPr>
          <w:szCs w:val="28"/>
        </w:rPr>
        <w:t>,</w:t>
      </w:r>
      <w:r w:rsidRPr="00CB754E">
        <w:rPr>
          <w:szCs w:val="28"/>
        </w:rPr>
        <w:t xml:space="preserve"> але немає його.</w:t>
      </w:r>
    </w:p>
    <w:p w:rsidR="000605B1" w:rsidRPr="00CB754E" w:rsidRDefault="000605B1" w:rsidP="007F72BE">
      <w:pPr>
        <w:pStyle w:val="a3"/>
        <w:rPr>
          <w:szCs w:val="28"/>
        </w:rPr>
      </w:pPr>
      <w:r w:rsidRPr="00CB754E">
        <w:rPr>
          <w:szCs w:val="28"/>
        </w:rPr>
        <w:t xml:space="preserve">Шановні депутати, є пропозиція розпочати роботу </w:t>
      </w:r>
      <w:r w:rsidR="00185990" w:rsidRPr="00CB754E">
        <w:rPr>
          <w:szCs w:val="28"/>
        </w:rPr>
        <w:t>нашої сесії, інші пропозиції будуть? Немає.</w:t>
      </w:r>
    </w:p>
    <w:p w:rsidR="00185990" w:rsidRPr="00CB754E" w:rsidRDefault="00185990" w:rsidP="007F72BE">
      <w:pPr>
        <w:pStyle w:val="a3"/>
        <w:rPr>
          <w:szCs w:val="28"/>
        </w:rPr>
      </w:pPr>
      <w:r w:rsidRPr="00CB754E">
        <w:rPr>
          <w:szCs w:val="28"/>
        </w:rPr>
        <w:t xml:space="preserve">Хто за таку пропозицію прошу голосувати. Розпочинаємо сесію. Добре. Я ще хотів би представити керівника Чернігівської місцевої прокуратури </w:t>
      </w:r>
      <w:proofErr w:type="spellStart"/>
      <w:r w:rsidRPr="00CB754E">
        <w:rPr>
          <w:szCs w:val="28"/>
        </w:rPr>
        <w:t>Розинка</w:t>
      </w:r>
      <w:proofErr w:type="spellEnd"/>
      <w:r w:rsidRPr="00CB754E">
        <w:rPr>
          <w:szCs w:val="28"/>
        </w:rPr>
        <w:t xml:space="preserve"> Сергія Олександровича, правильно я сказав? Дякую, бо буває букви-буквами, а звуки-звуками, буває не правильно. Дякую.</w:t>
      </w:r>
    </w:p>
    <w:p w:rsidR="00185990" w:rsidRPr="00CB754E" w:rsidRDefault="00185990" w:rsidP="007F72BE">
      <w:pPr>
        <w:pStyle w:val="a3"/>
        <w:rPr>
          <w:szCs w:val="28"/>
        </w:rPr>
      </w:pPr>
      <w:r w:rsidRPr="00CB754E">
        <w:rPr>
          <w:szCs w:val="28"/>
        </w:rPr>
        <w:t>Тому</w:t>
      </w:r>
      <w:r w:rsidR="00913A1F">
        <w:rPr>
          <w:szCs w:val="28"/>
        </w:rPr>
        <w:t>,</w:t>
      </w:r>
      <w:r w:rsidRPr="00CB754E">
        <w:rPr>
          <w:szCs w:val="28"/>
        </w:rPr>
        <w:t xml:space="preserve"> дозвольте шосту сесію сьомого скликання оголосити відкритою.</w:t>
      </w:r>
    </w:p>
    <w:p w:rsidR="00185990" w:rsidRPr="00CB754E" w:rsidRDefault="00185990" w:rsidP="007F72BE">
      <w:pPr>
        <w:pStyle w:val="a3"/>
        <w:rPr>
          <w:szCs w:val="28"/>
        </w:rPr>
      </w:pPr>
    </w:p>
    <w:p w:rsidR="00990C6F" w:rsidRPr="00CB754E" w:rsidRDefault="00990C6F" w:rsidP="00990C6F">
      <w:pPr>
        <w:spacing w:line="360" w:lineRule="auto"/>
        <w:jc w:val="left"/>
        <w:rPr>
          <w:rFonts w:cs="Times New Roman"/>
          <w:b/>
          <w:i/>
          <w:szCs w:val="28"/>
          <w:lang w:val="uk-UA"/>
        </w:rPr>
      </w:pPr>
      <w:r w:rsidRPr="00CB754E">
        <w:rPr>
          <w:rFonts w:cs="Times New Roman"/>
          <w:b/>
          <w:i/>
          <w:szCs w:val="28"/>
          <w:lang w:val="uk-UA"/>
        </w:rPr>
        <w:t>Звучить Державний Гімн України.</w:t>
      </w:r>
    </w:p>
    <w:p w:rsidR="00990C6F" w:rsidRPr="00CB754E" w:rsidRDefault="00990C6F" w:rsidP="00990C6F">
      <w:pPr>
        <w:pStyle w:val="a3"/>
        <w:ind w:firstLine="708"/>
      </w:pPr>
    </w:p>
    <w:p w:rsidR="00990C6F" w:rsidRPr="00CB754E" w:rsidRDefault="00990C6F" w:rsidP="00990C6F">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990C6F" w:rsidRPr="00CB754E" w:rsidRDefault="00990C6F" w:rsidP="00990C6F">
      <w:pPr>
        <w:pStyle w:val="a3"/>
        <w:ind w:firstLine="708"/>
      </w:pPr>
      <w:r w:rsidRPr="00CB754E">
        <w:t>Шановні депутати! Я почну з приємного, хоча, я сподіваюся, що і вся сесія буде приємною. 13 травня відбулася 6 обласна літня спартакіада депутатська, депута</w:t>
      </w:r>
      <w:r w:rsidR="00E53466">
        <w:t>тів обласної, районної, міських,</w:t>
      </w:r>
      <w:r w:rsidRPr="00CB754E">
        <w:t xml:space="preserve"> сільських та селищних рад. В ній приймали участь від всієї області 24 команди у тому числі і команда від Чернігівського району. Змагання проходили з наступних видів спорту: </w:t>
      </w:r>
      <w:proofErr w:type="spellStart"/>
      <w:r w:rsidRPr="00CB754E">
        <w:t>мініфутбол</w:t>
      </w:r>
      <w:proofErr w:type="spellEnd"/>
      <w:r w:rsidRPr="00CB754E">
        <w:t>, волейбол, настільний теніс, шашки</w:t>
      </w:r>
      <w:r w:rsidR="006F1F13" w:rsidRPr="00CB754E">
        <w:t xml:space="preserve"> і </w:t>
      </w:r>
      <w:r w:rsidRPr="00CB754E">
        <w:t>шах</w:t>
      </w:r>
      <w:r w:rsidR="006F1F13" w:rsidRPr="00CB754E">
        <w:t xml:space="preserve">и. </w:t>
      </w:r>
    </w:p>
    <w:p w:rsidR="00185990" w:rsidRPr="00CB754E" w:rsidRDefault="006F1F13" w:rsidP="007F72BE">
      <w:pPr>
        <w:pStyle w:val="a3"/>
        <w:rPr>
          <w:b/>
          <w:szCs w:val="28"/>
        </w:rPr>
      </w:pPr>
      <w:r w:rsidRPr="00CB754E">
        <w:rPr>
          <w:szCs w:val="28"/>
        </w:rPr>
        <w:t xml:space="preserve">Хочу дуже і дуже подякувати нашим спортсменам, тому що </w:t>
      </w:r>
      <w:r w:rsidR="00061C63" w:rsidRPr="00CB754E">
        <w:rPr>
          <w:szCs w:val="28"/>
        </w:rPr>
        <w:t>результат серйозний і старожили, хоча я і сам в</w:t>
      </w:r>
      <w:r w:rsidR="00E53466">
        <w:rPr>
          <w:szCs w:val="28"/>
        </w:rPr>
        <w:t>же старожил, сказали, що такого</w:t>
      </w:r>
      <w:r w:rsidR="00061C63" w:rsidRPr="00CB754E">
        <w:rPr>
          <w:szCs w:val="28"/>
        </w:rPr>
        <w:t xml:space="preserve"> успіху у нас не було. Те</w:t>
      </w:r>
      <w:r w:rsidR="00FD5E1A">
        <w:rPr>
          <w:szCs w:val="28"/>
        </w:rPr>
        <w:t>,</w:t>
      </w:r>
      <w:r w:rsidR="00061C63" w:rsidRPr="00CB754E">
        <w:rPr>
          <w:szCs w:val="28"/>
        </w:rPr>
        <w:t xml:space="preserve"> що</w:t>
      </w:r>
      <w:r w:rsidR="00F225D8" w:rsidRPr="00CB754E">
        <w:rPr>
          <w:szCs w:val="28"/>
        </w:rPr>
        <w:t xml:space="preserve"> </w:t>
      </w:r>
      <w:r w:rsidR="00061C63" w:rsidRPr="00CB754E">
        <w:rPr>
          <w:szCs w:val="28"/>
        </w:rPr>
        <w:t xml:space="preserve">ми у футболі зайняли </w:t>
      </w:r>
      <w:proofErr w:type="spellStart"/>
      <w:r w:rsidR="00061C63" w:rsidRPr="00CB754E">
        <w:rPr>
          <w:szCs w:val="28"/>
        </w:rPr>
        <w:t>І-ше</w:t>
      </w:r>
      <w:proofErr w:type="spellEnd"/>
      <w:r w:rsidR="00061C63" w:rsidRPr="00CB754E">
        <w:rPr>
          <w:szCs w:val="28"/>
        </w:rPr>
        <w:t xml:space="preserve"> місце це як то, начебто і не дивно, тому футболістів я окремо хочу привітати, і в загальному заліку команда Чернігівського району зайняла </w:t>
      </w:r>
      <w:proofErr w:type="spellStart"/>
      <w:r w:rsidR="00061C63" w:rsidRPr="00CB754E">
        <w:rPr>
          <w:szCs w:val="28"/>
        </w:rPr>
        <w:t>ІІ-ге</w:t>
      </w:r>
      <w:proofErr w:type="spellEnd"/>
      <w:r w:rsidR="00061C63" w:rsidRPr="00CB754E">
        <w:rPr>
          <w:szCs w:val="28"/>
        </w:rPr>
        <w:t xml:space="preserve"> місце в області. </w:t>
      </w:r>
      <w:r w:rsidR="00061C63" w:rsidRPr="00CB754E">
        <w:rPr>
          <w:b/>
          <w:szCs w:val="28"/>
        </w:rPr>
        <w:t>(лунають оплески)</w:t>
      </w:r>
    </w:p>
    <w:p w:rsidR="00061C63" w:rsidRPr="00CB754E" w:rsidRDefault="00061C63" w:rsidP="00061C63">
      <w:pPr>
        <w:pStyle w:val="a3"/>
        <w:rPr>
          <w:b/>
          <w:szCs w:val="28"/>
        </w:rPr>
      </w:pPr>
      <w:r w:rsidRPr="00CB754E">
        <w:rPr>
          <w:szCs w:val="28"/>
        </w:rPr>
        <w:t xml:space="preserve">Крім того, у змаганнях з настільного тенісу </w:t>
      </w:r>
      <w:proofErr w:type="spellStart"/>
      <w:r w:rsidRPr="00CB754E">
        <w:rPr>
          <w:szCs w:val="28"/>
        </w:rPr>
        <w:t>І-ше</w:t>
      </w:r>
      <w:proofErr w:type="spellEnd"/>
      <w:r w:rsidRPr="00CB754E">
        <w:rPr>
          <w:szCs w:val="28"/>
        </w:rPr>
        <w:t xml:space="preserve"> особисте місце з</w:t>
      </w:r>
      <w:r w:rsidR="00E53466">
        <w:rPr>
          <w:szCs w:val="28"/>
        </w:rPr>
        <w:t xml:space="preserve">добула Олена </w:t>
      </w:r>
      <w:proofErr w:type="spellStart"/>
      <w:r w:rsidR="00E53466">
        <w:rPr>
          <w:szCs w:val="28"/>
        </w:rPr>
        <w:t>Хоменко</w:t>
      </w:r>
      <w:proofErr w:type="spellEnd"/>
      <w:r w:rsidR="00E53466">
        <w:rPr>
          <w:szCs w:val="28"/>
        </w:rPr>
        <w:t xml:space="preserve"> – </w:t>
      </w:r>
      <w:proofErr w:type="spellStart"/>
      <w:r w:rsidR="00E53466">
        <w:rPr>
          <w:szCs w:val="28"/>
        </w:rPr>
        <w:t>Ладинський</w:t>
      </w:r>
      <w:proofErr w:type="spellEnd"/>
      <w:r w:rsidR="00E53466">
        <w:rPr>
          <w:szCs w:val="28"/>
        </w:rPr>
        <w:t xml:space="preserve"> сільський</w:t>
      </w:r>
      <w:r w:rsidRPr="00CB754E">
        <w:rPr>
          <w:szCs w:val="28"/>
        </w:rPr>
        <w:t xml:space="preserve"> голова. </w:t>
      </w:r>
      <w:r w:rsidRPr="00CB754E">
        <w:rPr>
          <w:b/>
          <w:szCs w:val="28"/>
        </w:rPr>
        <w:t>(лунають оплески)</w:t>
      </w:r>
    </w:p>
    <w:p w:rsidR="00061C63" w:rsidRPr="00CB754E" w:rsidRDefault="00061C63" w:rsidP="007F72BE">
      <w:pPr>
        <w:pStyle w:val="a3"/>
        <w:rPr>
          <w:szCs w:val="28"/>
        </w:rPr>
      </w:pPr>
      <w:r w:rsidRPr="00CB754E">
        <w:rPr>
          <w:szCs w:val="28"/>
        </w:rPr>
        <w:lastRenderedPageBreak/>
        <w:t>Дякую. Тому</w:t>
      </w:r>
      <w:r w:rsidR="002B3D6E">
        <w:rPr>
          <w:szCs w:val="28"/>
        </w:rPr>
        <w:t>,</w:t>
      </w:r>
      <w:r w:rsidRPr="00CB754E">
        <w:rPr>
          <w:szCs w:val="28"/>
        </w:rPr>
        <w:t xml:space="preserve"> я хочу просто від щирого серця подякувати тим людям хто виступав, ти</w:t>
      </w:r>
      <w:r w:rsidR="002B3D6E">
        <w:rPr>
          <w:szCs w:val="28"/>
        </w:rPr>
        <w:t>м</w:t>
      </w:r>
      <w:r w:rsidRPr="00CB754E">
        <w:rPr>
          <w:szCs w:val="28"/>
        </w:rPr>
        <w:t xml:space="preserve"> людям хто підтримував і це ще не все.</w:t>
      </w:r>
    </w:p>
    <w:p w:rsidR="00061C63" w:rsidRPr="00CB754E" w:rsidRDefault="00061C63" w:rsidP="007F72BE">
      <w:pPr>
        <w:pStyle w:val="a3"/>
        <w:rPr>
          <w:szCs w:val="28"/>
        </w:rPr>
      </w:pPr>
      <w:r w:rsidRPr="00CB754E">
        <w:rPr>
          <w:szCs w:val="28"/>
        </w:rPr>
        <w:t>Відповідно до спільного розпорядження голови ради т</w:t>
      </w:r>
      <w:r w:rsidR="002B3D6E">
        <w:rPr>
          <w:szCs w:val="28"/>
        </w:rPr>
        <w:t>а</w:t>
      </w:r>
      <w:r w:rsidRPr="00CB754E">
        <w:rPr>
          <w:szCs w:val="28"/>
        </w:rPr>
        <w:t xml:space="preserve"> голови районної державної адміністрації збірна команда Чернігівського району буде нагороджена зараз почесними грамотами. Для оголошення розпорядження запрошується начальник організаційного відділу виконавчого апарату Чернігівської районної ради </w:t>
      </w:r>
      <w:proofErr w:type="spellStart"/>
      <w:r w:rsidRPr="00CB754E">
        <w:rPr>
          <w:szCs w:val="28"/>
        </w:rPr>
        <w:t>Струк</w:t>
      </w:r>
      <w:proofErr w:type="spellEnd"/>
      <w:r w:rsidRPr="00CB754E">
        <w:rPr>
          <w:szCs w:val="28"/>
        </w:rPr>
        <w:t xml:space="preserve"> Світлана Миколаївна. Будь ласка, Світлана Миколаївна.</w:t>
      </w:r>
    </w:p>
    <w:p w:rsidR="00061C63" w:rsidRPr="00CB754E" w:rsidRDefault="00061C63" w:rsidP="007F72BE">
      <w:pPr>
        <w:pStyle w:val="a3"/>
        <w:rPr>
          <w:szCs w:val="28"/>
        </w:rPr>
      </w:pPr>
    </w:p>
    <w:p w:rsidR="00061C63" w:rsidRPr="00CB754E" w:rsidRDefault="00061C63" w:rsidP="007F72BE">
      <w:pPr>
        <w:pStyle w:val="a3"/>
        <w:rPr>
          <w:b/>
          <w:szCs w:val="28"/>
        </w:rPr>
      </w:pPr>
      <w:r w:rsidRPr="00CB754E">
        <w:rPr>
          <w:b/>
          <w:szCs w:val="28"/>
        </w:rPr>
        <w:t xml:space="preserve">Начальник організаційного відділу виконавчого апарату Чернігівської районної ради </w:t>
      </w:r>
      <w:proofErr w:type="spellStart"/>
      <w:r w:rsidRPr="00CB754E">
        <w:rPr>
          <w:b/>
          <w:szCs w:val="28"/>
        </w:rPr>
        <w:t>Струк</w:t>
      </w:r>
      <w:proofErr w:type="spellEnd"/>
      <w:r w:rsidRPr="00CB754E">
        <w:rPr>
          <w:b/>
          <w:szCs w:val="28"/>
        </w:rPr>
        <w:t xml:space="preserve"> С.М.</w:t>
      </w:r>
    </w:p>
    <w:p w:rsidR="00061C63" w:rsidRPr="00CB754E" w:rsidRDefault="00657887" w:rsidP="007F72BE">
      <w:pPr>
        <w:pStyle w:val="a3"/>
        <w:rPr>
          <w:szCs w:val="28"/>
        </w:rPr>
      </w:pPr>
      <w:r w:rsidRPr="00CB754E">
        <w:rPr>
          <w:szCs w:val="28"/>
        </w:rPr>
        <w:t>Спільне розпорядження голови Чернігівської районної ради та Чернігівської районної державної адміністрації від 17 травня 2016 року №11.</w:t>
      </w:r>
    </w:p>
    <w:p w:rsidR="00D67E0A" w:rsidRPr="00CB754E" w:rsidRDefault="00657887" w:rsidP="007F72BE">
      <w:pPr>
        <w:pStyle w:val="a3"/>
        <w:rPr>
          <w:szCs w:val="28"/>
        </w:rPr>
      </w:pPr>
      <w:r w:rsidRPr="00CB754E">
        <w:rPr>
          <w:szCs w:val="28"/>
        </w:rPr>
        <w:t>Відповідно до Положення «Про почесну грамоту та подяку районної державної адміністрації і районної ради» нагородити почесною грамотою районної державної адміністрації та районної ради</w:t>
      </w:r>
      <w:r w:rsidR="00D67E0A" w:rsidRPr="00CB754E">
        <w:rPr>
          <w:szCs w:val="28"/>
        </w:rPr>
        <w:t xml:space="preserve"> Збірну команду Чернігівського району, учасників 6 обласної літньої спартакіади депутатів обласної, районних, міських, сільських та селищних рад за зайняте </w:t>
      </w:r>
      <w:proofErr w:type="spellStart"/>
      <w:r w:rsidR="00D67E0A" w:rsidRPr="00CB754E">
        <w:rPr>
          <w:szCs w:val="28"/>
        </w:rPr>
        <w:t>ІІ-ге</w:t>
      </w:r>
      <w:proofErr w:type="spellEnd"/>
      <w:r w:rsidR="00D67E0A" w:rsidRPr="00CB754E">
        <w:rPr>
          <w:szCs w:val="28"/>
        </w:rPr>
        <w:t xml:space="preserve"> місце в комплексному заліку шостої обласної літньої спартакіади депутатів обласної, районних, міських, сільських та селищних рад: </w:t>
      </w:r>
      <w:proofErr w:type="spellStart"/>
      <w:r w:rsidR="00D67E0A" w:rsidRPr="00CB754E">
        <w:rPr>
          <w:szCs w:val="28"/>
        </w:rPr>
        <w:t>Браженка</w:t>
      </w:r>
      <w:proofErr w:type="spellEnd"/>
      <w:r w:rsidR="00D67E0A" w:rsidRPr="00CB754E">
        <w:rPr>
          <w:szCs w:val="28"/>
        </w:rPr>
        <w:t xml:space="preserve"> Сергія Владиславовича – депутата </w:t>
      </w:r>
      <w:proofErr w:type="spellStart"/>
      <w:r w:rsidR="00D67E0A" w:rsidRPr="00CB754E">
        <w:rPr>
          <w:szCs w:val="28"/>
        </w:rPr>
        <w:t>Пльохівської</w:t>
      </w:r>
      <w:proofErr w:type="spellEnd"/>
      <w:r w:rsidR="00D67E0A" w:rsidRPr="00CB754E">
        <w:rPr>
          <w:szCs w:val="28"/>
        </w:rPr>
        <w:t xml:space="preserve"> сільської ради, Ващенка Бориса Миколайовича – депутата Чернігівської районної ради, Гуртового Павла Михайловича – депутата Чернігівської районної ради, </w:t>
      </w:r>
      <w:proofErr w:type="spellStart"/>
      <w:r w:rsidR="00D67E0A" w:rsidRPr="00CB754E">
        <w:rPr>
          <w:szCs w:val="28"/>
        </w:rPr>
        <w:t>Друзь</w:t>
      </w:r>
      <w:proofErr w:type="spellEnd"/>
      <w:r w:rsidR="00D67E0A" w:rsidRPr="00CB754E">
        <w:rPr>
          <w:szCs w:val="28"/>
        </w:rPr>
        <w:t xml:space="preserve"> Ігоря Миколайовича – депутата </w:t>
      </w:r>
      <w:proofErr w:type="spellStart"/>
      <w:r w:rsidR="00D67E0A" w:rsidRPr="00CB754E">
        <w:rPr>
          <w:szCs w:val="28"/>
        </w:rPr>
        <w:t>Шибиринівської</w:t>
      </w:r>
      <w:proofErr w:type="spellEnd"/>
      <w:r w:rsidR="00D67E0A" w:rsidRPr="00CB754E">
        <w:rPr>
          <w:szCs w:val="28"/>
        </w:rPr>
        <w:t xml:space="preserve"> сільської ради, </w:t>
      </w:r>
      <w:proofErr w:type="spellStart"/>
      <w:r w:rsidR="00D67E0A" w:rsidRPr="00CB754E">
        <w:rPr>
          <w:szCs w:val="28"/>
        </w:rPr>
        <w:t>Кислуху</w:t>
      </w:r>
      <w:proofErr w:type="spellEnd"/>
      <w:r w:rsidR="00D67E0A" w:rsidRPr="00CB754E">
        <w:rPr>
          <w:szCs w:val="28"/>
        </w:rPr>
        <w:t xml:space="preserve"> Олега Петровича – депутата </w:t>
      </w:r>
      <w:proofErr w:type="spellStart"/>
      <w:r w:rsidR="00D67E0A" w:rsidRPr="00CB754E">
        <w:rPr>
          <w:szCs w:val="28"/>
        </w:rPr>
        <w:t>Боромиківської</w:t>
      </w:r>
      <w:proofErr w:type="spellEnd"/>
      <w:r w:rsidR="00D67E0A" w:rsidRPr="00CB754E">
        <w:rPr>
          <w:szCs w:val="28"/>
        </w:rPr>
        <w:t xml:space="preserve"> сільської ради, </w:t>
      </w:r>
      <w:proofErr w:type="spellStart"/>
      <w:r w:rsidR="00D67E0A" w:rsidRPr="00CB754E">
        <w:rPr>
          <w:szCs w:val="28"/>
        </w:rPr>
        <w:t>Колібабу</w:t>
      </w:r>
      <w:proofErr w:type="spellEnd"/>
      <w:r w:rsidR="00D67E0A" w:rsidRPr="00CB754E">
        <w:rPr>
          <w:szCs w:val="28"/>
        </w:rPr>
        <w:t xml:space="preserve"> Яну Василівну – депутата Чернігівської районної ради, </w:t>
      </w:r>
      <w:r w:rsidR="0038723F" w:rsidRPr="00CB754E">
        <w:rPr>
          <w:szCs w:val="28"/>
        </w:rPr>
        <w:t>Команду Петра Євген</w:t>
      </w:r>
      <w:r w:rsidR="006B3C42">
        <w:rPr>
          <w:szCs w:val="28"/>
        </w:rPr>
        <w:t>ій</w:t>
      </w:r>
      <w:r w:rsidR="0038723F" w:rsidRPr="00CB754E">
        <w:rPr>
          <w:szCs w:val="28"/>
        </w:rPr>
        <w:t xml:space="preserve">овича – депутата </w:t>
      </w:r>
      <w:proofErr w:type="spellStart"/>
      <w:r w:rsidR="0038723F" w:rsidRPr="00CB754E">
        <w:rPr>
          <w:szCs w:val="28"/>
        </w:rPr>
        <w:t>Боромиківської</w:t>
      </w:r>
      <w:proofErr w:type="spellEnd"/>
      <w:r w:rsidR="0038723F" w:rsidRPr="00CB754E">
        <w:rPr>
          <w:szCs w:val="28"/>
        </w:rPr>
        <w:t xml:space="preserve"> сільської ради, </w:t>
      </w:r>
      <w:proofErr w:type="spellStart"/>
      <w:r w:rsidR="0038723F" w:rsidRPr="00CB754E">
        <w:rPr>
          <w:szCs w:val="28"/>
        </w:rPr>
        <w:t>Кубрака</w:t>
      </w:r>
      <w:proofErr w:type="spellEnd"/>
      <w:r w:rsidR="0038723F" w:rsidRPr="00CB754E">
        <w:rPr>
          <w:szCs w:val="28"/>
        </w:rPr>
        <w:t xml:space="preserve"> Михайла Михайловича – депутата Чернігівської районної ради, Лазареву Наталію Валентинівну – депутата Чернігівської районної ради, </w:t>
      </w:r>
      <w:proofErr w:type="spellStart"/>
      <w:r w:rsidR="0038723F" w:rsidRPr="00CB754E">
        <w:rPr>
          <w:szCs w:val="28"/>
        </w:rPr>
        <w:t>Овдієнка</w:t>
      </w:r>
      <w:proofErr w:type="spellEnd"/>
      <w:r w:rsidR="0038723F" w:rsidRPr="00CB754E">
        <w:rPr>
          <w:szCs w:val="28"/>
        </w:rPr>
        <w:t xml:space="preserve"> Вадим</w:t>
      </w:r>
      <w:r w:rsidR="006B3C42">
        <w:rPr>
          <w:szCs w:val="28"/>
        </w:rPr>
        <w:t xml:space="preserve">а Олександровича – депутата </w:t>
      </w:r>
      <w:proofErr w:type="spellStart"/>
      <w:r w:rsidR="006B3C42">
        <w:rPr>
          <w:szCs w:val="28"/>
        </w:rPr>
        <w:t>Олиш</w:t>
      </w:r>
      <w:r w:rsidR="0038723F" w:rsidRPr="00CB754E">
        <w:rPr>
          <w:szCs w:val="28"/>
        </w:rPr>
        <w:t>івської</w:t>
      </w:r>
      <w:proofErr w:type="spellEnd"/>
      <w:r w:rsidR="0038723F" w:rsidRPr="00CB754E">
        <w:rPr>
          <w:szCs w:val="28"/>
        </w:rPr>
        <w:t xml:space="preserve"> селищної ради, Огієнко Валентину Володимирівну – депутата Чернігівської районної ради</w:t>
      </w:r>
      <w:r w:rsidR="001D7A08" w:rsidRPr="00CB754E">
        <w:rPr>
          <w:szCs w:val="28"/>
        </w:rPr>
        <w:t xml:space="preserve">, Сича Олександра </w:t>
      </w:r>
      <w:proofErr w:type="spellStart"/>
      <w:r w:rsidR="001D7A08" w:rsidRPr="00CB754E">
        <w:rPr>
          <w:szCs w:val="28"/>
        </w:rPr>
        <w:t>Дюловича</w:t>
      </w:r>
      <w:proofErr w:type="spellEnd"/>
      <w:r w:rsidR="001D7A08" w:rsidRPr="00CB754E">
        <w:rPr>
          <w:szCs w:val="28"/>
        </w:rPr>
        <w:t xml:space="preserve"> – депутата Чернігівської районної ради, Солошенка Сергія Григоровича – депутата Чернігівської районної ради</w:t>
      </w:r>
      <w:r w:rsidR="00290066" w:rsidRPr="00CB754E">
        <w:rPr>
          <w:szCs w:val="28"/>
        </w:rPr>
        <w:t xml:space="preserve">, </w:t>
      </w:r>
      <w:proofErr w:type="spellStart"/>
      <w:r w:rsidR="00290066" w:rsidRPr="00CB754E">
        <w:rPr>
          <w:szCs w:val="28"/>
        </w:rPr>
        <w:t>Федорця</w:t>
      </w:r>
      <w:proofErr w:type="spellEnd"/>
      <w:r w:rsidR="00290066" w:rsidRPr="00CB754E">
        <w:rPr>
          <w:szCs w:val="28"/>
        </w:rPr>
        <w:t xml:space="preserve"> Івана Володимировича – депутата Чернігівської районної ради, Хомка Ігоря Миколайовича – депутата </w:t>
      </w:r>
      <w:proofErr w:type="spellStart"/>
      <w:r w:rsidR="00290066" w:rsidRPr="00CB754E">
        <w:rPr>
          <w:szCs w:val="28"/>
        </w:rPr>
        <w:t>Терехівської</w:t>
      </w:r>
      <w:proofErr w:type="spellEnd"/>
      <w:r w:rsidR="00290066" w:rsidRPr="00CB754E">
        <w:rPr>
          <w:szCs w:val="28"/>
        </w:rPr>
        <w:t xml:space="preserve"> сільської ради, </w:t>
      </w:r>
      <w:proofErr w:type="spellStart"/>
      <w:r w:rsidR="00290066" w:rsidRPr="00CB754E">
        <w:rPr>
          <w:szCs w:val="28"/>
        </w:rPr>
        <w:t>Хоменко</w:t>
      </w:r>
      <w:proofErr w:type="spellEnd"/>
      <w:r w:rsidR="00290066" w:rsidRPr="00CB754E">
        <w:rPr>
          <w:szCs w:val="28"/>
        </w:rPr>
        <w:t xml:space="preserve"> Олену Володимирівну – </w:t>
      </w:r>
      <w:proofErr w:type="spellStart"/>
      <w:r w:rsidR="00290066" w:rsidRPr="00CB754E">
        <w:rPr>
          <w:szCs w:val="28"/>
        </w:rPr>
        <w:t>Ладинського</w:t>
      </w:r>
      <w:proofErr w:type="spellEnd"/>
      <w:r w:rsidR="00290066" w:rsidRPr="00CB754E">
        <w:rPr>
          <w:szCs w:val="28"/>
        </w:rPr>
        <w:t xml:space="preserve"> сільського голову, Яроша Володимира Михайловича – депутата Чернігівської районної ради.</w:t>
      </w:r>
    </w:p>
    <w:p w:rsidR="00061C63" w:rsidRPr="00CB754E" w:rsidRDefault="00061C63" w:rsidP="007F72BE">
      <w:pPr>
        <w:pStyle w:val="a3"/>
        <w:rPr>
          <w:szCs w:val="28"/>
        </w:rPr>
      </w:pPr>
    </w:p>
    <w:p w:rsidR="00061C63" w:rsidRPr="00CB754E" w:rsidRDefault="00290066" w:rsidP="007F72BE">
      <w:pPr>
        <w:pStyle w:val="a3"/>
        <w:rPr>
          <w:b/>
          <w:szCs w:val="28"/>
        </w:rPr>
      </w:pPr>
      <w:r w:rsidRPr="00CB754E">
        <w:rPr>
          <w:b/>
          <w:szCs w:val="28"/>
        </w:rPr>
        <w:t>(із зали)</w:t>
      </w:r>
    </w:p>
    <w:p w:rsidR="00290066" w:rsidRPr="00CB754E" w:rsidRDefault="00290066" w:rsidP="007F72BE">
      <w:pPr>
        <w:pStyle w:val="a3"/>
        <w:rPr>
          <w:b/>
          <w:szCs w:val="28"/>
        </w:rPr>
      </w:pPr>
      <w:proofErr w:type="spellStart"/>
      <w:r w:rsidRPr="00CB754E">
        <w:rPr>
          <w:szCs w:val="28"/>
        </w:rPr>
        <w:t>Струк</w:t>
      </w:r>
      <w:proofErr w:type="spellEnd"/>
      <w:r w:rsidRPr="00CB754E">
        <w:rPr>
          <w:szCs w:val="28"/>
        </w:rPr>
        <w:t xml:space="preserve"> Світлана Миколаївна…</w:t>
      </w:r>
      <w:r w:rsidRPr="00CB754E">
        <w:rPr>
          <w:b/>
          <w:szCs w:val="28"/>
        </w:rPr>
        <w:t>(лунають оплески)</w:t>
      </w:r>
    </w:p>
    <w:p w:rsidR="00290066" w:rsidRPr="00CB754E" w:rsidRDefault="00290066" w:rsidP="007F72BE">
      <w:pPr>
        <w:pStyle w:val="a3"/>
        <w:rPr>
          <w:b/>
          <w:szCs w:val="28"/>
        </w:rPr>
      </w:pPr>
    </w:p>
    <w:p w:rsidR="00290066" w:rsidRPr="00CB754E" w:rsidRDefault="00290066" w:rsidP="007F72BE">
      <w:pPr>
        <w:pStyle w:val="a3"/>
        <w:rPr>
          <w:b/>
          <w:szCs w:val="28"/>
        </w:rPr>
      </w:pPr>
      <w:r w:rsidRPr="00CB754E">
        <w:rPr>
          <w:szCs w:val="28"/>
        </w:rPr>
        <w:t>…</w:t>
      </w:r>
      <w:r w:rsidRPr="00CB754E">
        <w:rPr>
          <w:b/>
          <w:szCs w:val="28"/>
        </w:rPr>
        <w:t xml:space="preserve">(Іде поздоровлення голови Чернігівської районної ради </w:t>
      </w:r>
      <w:proofErr w:type="spellStart"/>
      <w:r w:rsidRPr="00CB754E">
        <w:rPr>
          <w:b/>
          <w:szCs w:val="28"/>
        </w:rPr>
        <w:t>Ларченка</w:t>
      </w:r>
      <w:proofErr w:type="spellEnd"/>
      <w:r w:rsidRPr="00CB754E">
        <w:rPr>
          <w:b/>
          <w:szCs w:val="28"/>
        </w:rPr>
        <w:t xml:space="preserve"> О.М. та голови Чернігівської районної державної адміністрації Коржа В.Б. із зали)</w:t>
      </w:r>
    </w:p>
    <w:p w:rsidR="00290066" w:rsidRPr="00CB754E" w:rsidRDefault="00290066" w:rsidP="007F72BE">
      <w:pPr>
        <w:pStyle w:val="a3"/>
        <w:rPr>
          <w:szCs w:val="28"/>
        </w:rPr>
      </w:pPr>
      <w:r w:rsidRPr="00CB754E">
        <w:rPr>
          <w:szCs w:val="28"/>
        </w:rPr>
        <w:t>…</w:t>
      </w:r>
    </w:p>
    <w:p w:rsidR="003263B1" w:rsidRPr="00CB754E" w:rsidRDefault="003263B1" w:rsidP="007F72BE">
      <w:pPr>
        <w:pStyle w:val="a3"/>
        <w:rPr>
          <w:szCs w:val="28"/>
        </w:rPr>
      </w:pPr>
    </w:p>
    <w:p w:rsidR="00061C63" w:rsidRPr="00CB754E" w:rsidRDefault="003263B1" w:rsidP="007F72BE">
      <w:pPr>
        <w:pStyle w:val="a3"/>
        <w:rPr>
          <w:b/>
          <w:szCs w:val="28"/>
        </w:rPr>
      </w:pPr>
      <w:r w:rsidRPr="00CB754E">
        <w:rPr>
          <w:szCs w:val="28"/>
        </w:rPr>
        <w:t>…</w:t>
      </w:r>
      <w:r w:rsidRPr="00CB754E">
        <w:rPr>
          <w:b/>
          <w:szCs w:val="28"/>
        </w:rPr>
        <w:t>(Іде вручення грамот від Департаменту спорту Чернігівської обласної державної адміністрації)</w:t>
      </w:r>
    </w:p>
    <w:p w:rsidR="003263B1" w:rsidRPr="00CB754E" w:rsidRDefault="003263B1" w:rsidP="007F72BE">
      <w:pPr>
        <w:pStyle w:val="a3"/>
        <w:rPr>
          <w:szCs w:val="28"/>
        </w:rPr>
      </w:pPr>
      <w:r w:rsidRPr="00CB754E">
        <w:rPr>
          <w:szCs w:val="28"/>
        </w:rPr>
        <w:t>…</w:t>
      </w:r>
    </w:p>
    <w:p w:rsidR="00061C63" w:rsidRPr="00CB754E" w:rsidRDefault="00061C63" w:rsidP="007F72BE">
      <w:pPr>
        <w:pStyle w:val="a3"/>
        <w:rPr>
          <w:szCs w:val="28"/>
        </w:rPr>
      </w:pPr>
    </w:p>
    <w:p w:rsidR="003263B1" w:rsidRPr="00CB754E" w:rsidRDefault="003263B1" w:rsidP="003263B1">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061C63" w:rsidRPr="00CB754E" w:rsidRDefault="003263B1" w:rsidP="003263B1">
      <w:pPr>
        <w:pStyle w:val="a3"/>
      </w:pPr>
      <w:r w:rsidRPr="00CB754E">
        <w:t>Шановні присутні, шановні депутати! Сьогодні Всесвітній день Вишиванки, при запрошенні на сесію пропонувалося підтримати це свято своїм зовнішнім виглядом, у кого вистачило грошей, той купив, ми бачимо їх сьогодні, вони в вишиванках. У кого не вистачило – наступного разу, ще зароблять.</w:t>
      </w:r>
    </w:p>
    <w:p w:rsidR="003263B1" w:rsidRPr="00CB754E" w:rsidRDefault="003263B1" w:rsidP="003263B1">
      <w:pPr>
        <w:pStyle w:val="a3"/>
        <w:rPr>
          <w:szCs w:val="28"/>
        </w:rPr>
      </w:pPr>
      <w:r w:rsidRPr="00CB754E">
        <w:t xml:space="preserve">Нагадую, дата проведення </w:t>
      </w:r>
      <w:r w:rsidR="008C7CA2">
        <w:t>цього свята щороку</w:t>
      </w:r>
      <w:r w:rsidR="007317B3" w:rsidRPr="00CB754E">
        <w:t xml:space="preserve"> </w:t>
      </w:r>
      <w:r w:rsidR="00FD5E1A">
        <w:t xml:space="preserve">- </w:t>
      </w:r>
      <w:r w:rsidR="007317B3" w:rsidRPr="00CB754E">
        <w:t xml:space="preserve">третій четвер травня, давайте покажемо свою ідентичність. </w:t>
      </w:r>
    </w:p>
    <w:p w:rsidR="00061C63" w:rsidRPr="00CB754E" w:rsidRDefault="007317B3" w:rsidP="007F72BE">
      <w:pPr>
        <w:pStyle w:val="a3"/>
      </w:pPr>
      <w:r w:rsidRPr="00CB754E">
        <w:t>Шановні депутати, прошу уваги, переходимо до власне сесії районної ради.</w:t>
      </w:r>
    </w:p>
    <w:p w:rsidR="007317B3" w:rsidRPr="00CB754E" w:rsidRDefault="007317B3" w:rsidP="007317B3">
      <w:pPr>
        <w:rPr>
          <w:rFonts w:cs="Times New Roman"/>
          <w:szCs w:val="28"/>
          <w:lang w:val="uk-UA"/>
        </w:rPr>
      </w:pPr>
      <w:r w:rsidRPr="00CB754E">
        <w:rPr>
          <w:rFonts w:cs="Times New Roman"/>
          <w:szCs w:val="28"/>
          <w:lang w:val="uk-UA"/>
        </w:rPr>
        <w:t>Для ведення стенограми пленарного засідання ради, обліку заяв, запитів і пропозицій депутатів, фіксування</w:t>
      </w:r>
      <w:r w:rsidR="00F225D8" w:rsidRPr="00CB754E">
        <w:rPr>
          <w:rFonts w:cs="Times New Roman"/>
          <w:szCs w:val="28"/>
          <w:lang w:val="uk-UA"/>
        </w:rPr>
        <w:t xml:space="preserve"> </w:t>
      </w:r>
      <w:r w:rsidRPr="00CB754E">
        <w:rPr>
          <w:rFonts w:cs="Times New Roman"/>
          <w:szCs w:val="28"/>
          <w:lang w:val="uk-UA"/>
        </w:rPr>
        <w:t>підсумків відкритого</w:t>
      </w:r>
      <w:r w:rsidR="00F225D8" w:rsidRPr="00CB754E">
        <w:rPr>
          <w:rFonts w:cs="Times New Roman"/>
          <w:szCs w:val="28"/>
          <w:lang w:val="uk-UA"/>
        </w:rPr>
        <w:t xml:space="preserve"> </w:t>
      </w:r>
      <w:r w:rsidRPr="00CB754E">
        <w:rPr>
          <w:rFonts w:cs="Times New Roman"/>
          <w:szCs w:val="28"/>
          <w:lang w:val="uk-UA"/>
        </w:rPr>
        <w:t>поіменного</w:t>
      </w:r>
      <w:r w:rsidR="00F225D8" w:rsidRPr="00CB754E">
        <w:rPr>
          <w:rFonts w:cs="Times New Roman"/>
          <w:szCs w:val="28"/>
          <w:lang w:val="uk-UA"/>
        </w:rPr>
        <w:t xml:space="preserve"> </w:t>
      </w:r>
      <w:r w:rsidRPr="00CB754E">
        <w:rPr>
          <w:rFonts w:cs="Times New Roman"/>
          <w:szCs w:val="28"/>
          <w:lang w:val="uk-UA"/>
        </w:rPr>
        <w:t>голосування</w:t>
      </w:r>
      <w:r w:rsidR="00F225D8" w:rsidRPr="00CB754E">
        <w:rPr>
          <w:rFonts w:cs="Times New Roman"/>
          <w:szCs w:val="28"/>
          <w:lang w:val="uk-UA"/>
        </w:rPr>
        <w:t xml:space="preserve"> </w:t>
      </w:r>
      <w:r w:rsidRPr="00CB754E">
        <w:rPr>
          <w:rFonts w:cs="Times New Roman"/>
          <w:szCs w:val="28"/>
          <w:lang w:val="uk-UA"/>
        </w:rPr>
        <w:t>нам</w:t>
      </w:r>
      <w:r w:rsidR="00F225D8" w:rsidRPr="00CB754E">
        <w:rPr>
          <w:rFonts w:cs="Times New Roman"/>
          <w:szCs w:val="28"/>
          <w:lang w:val="uk-UA"/>
        </w:rPr>
        <w:t xml:space="preserve"> </w:t>
      </w:r>
      <w:r w:rsidRPr="00CB754E">
        <w:rPr>
          <w:rFonts w:cs="Times New Roman"/>
          <w:szCs w:val="28"/>
          <w:lang w:val="uk-UA"/>
        </w:rPr>
        <w:t>необхідно обрати секретаріат із числа депутатів. Вношу пропозицію</w:t>
      </w:r>
      <w:r w:rsidR="00F225D8" w:rsidRPr="00CB754E">
        <w:rPr>
          <w:rFonts w:cs="Times New Roman"/>
          <w:szCs w:val="28"/>
          <w:lang w:val="uk-UA"/>
        </w:rPr>
        <w:t xml:space="preserve"> </w:t>
      </w:r>
      <w:r w:rsidRPr="00CB754E">
        <w:rPr>
          <w:rFonts w:cs="Times New Roman"/>
          <w:szCs w:val="28"/>
          <w:lang w:val="uk-UA"/>
        </w:rPr>
        <w:t xml:space="preserve">обрати секретаріат в складі 2-х депутатів. </w:t>
      </w:r>
    </w:p>
    <w:p w:rsidR="007317B3" w:rsidRPr="00CB754E" w:rsidRDefault="007317B3" w:rsidP="007317B3">
      <w:pPr>
        <w:rPr>
          <w:rFonts w:cs="Times New Roman"/>
          <w:szCs w:val="28"/>
          <w:lang w:val="uk-UA"/>
        </w:rPr>
      </w:pPr>
      <w:r w:rsidRPr="00CB754E">
        <w:rPr>
          <w:rFonts w:cs="Times New Roman"/>
          <w:szCs w:val="28"/>
          <w:lang w:val="uk-UA"/>
        </w:rPr>
        <w:t>Чи є заперечення по кількісному складу? Немає.</w:t>
      </w:r>
    </w:p>
    <w:p w:rsidR="007317B3" w:rsidRPr="00CB754E" w:rsidRDefault="001D4C7F" w:rsidP="007317B3">
      <w:pPr>
        <w:rPr>
          <w:lang w:val="uk-UA"/>
        </w:rPr>
      </w:pPr>
      <w:r w:rsidRPr="00CB754E">
        <w:rPr>
          <w:lang w:val="uk-UA"/>
        </w:rPr>
        <w:t xml:space="preserve">Я хотів би відразу пояснити, я буду пропонувати, як і на попередніх сесіях кандидатури, щоб не гратися нам у ті ігри давні, хтось там встає, з </w:t>
      </w:r>
      <w:proofErr w:type="spellStart"/>
      <w:r w:rsidRPr="00CB754E">
        <w:rPr>
          <w:lang w:val="uk-UA"/>
        </w:rPr>
        <w:t>бумажки</w:t>
      </w:r>
      <w:proofErr w:type="spellEnd"/>
      <w:r w:rsidRPr="00CB754E">
        <w:rPr>
          <w:lang w:val="uk-UA"/>
        </w:rPr>
        <w:t xml:space="preserve"> читає.</w:t>
      </w:r>
      <w:r w:rsidR="00FD5E1A">
        <w:rPr>
          <w:lang w:val="uk-UA"/>
        </w:rPr>
        <w:t xml:space="preserve"> Яки</w:t>
      </w:r>
      <w:r w:rsidR="002F618A" w:rsidRPr="00CB754E">
        <w:rPr>
          <w:lang w:val="uk-UA"/>
        </w:rPr>
        <w:t>й у мене підхід до цьог</w:t>
      </w:r>
      <w:r w:rsidR="008C7CA2">
        <w:rPr>
          <w:lang w:val="uk-UA"/>
        </w:rPr>
        <w:t xml:space="preserve">о </w:t>
      </w:r>
      <w:r w:rsidR="00FD5E1A">
        <w:rPr>
          <w:lang w:val="uk-UA"/>
        </w:rPr>
        <w:t xml:space="preserve">- </w:t>
      </w:r>
      <w:r w:rsidR="008C7CA2">
        <w:rPr>
          <w:lang w:val="uk-UA"/>
        </w:rPr>
        <w:t>щоб кожний із депутатів побув</w:t>
      </w:r>
      <w:r w:rsidR="002F618A" w:rsidRPr="00CB754E">
        <w:rPr>
          <w:lang w:val="uk-UA"/>
        </w:rPr>
        <w:t xml:space="preserve"> і в секретаріаті</w:t>
      </w:r>
      <w:r w:rsidR="008C7CA2">
        <w:rPr>
          <w:lang w:val="uk-UA"/>
        </w:rPr>
        <w:t>,</w:t>
      </w:r>
      <w:r w:rsidR="002F618A" w:rsidRPr="00CB754E">
        <w:rPr>
          <w:lang w:val="uk-UA"/>
        </w:rPr>
        <w:t xml:space="preserve"> і в лічильні</w:t>
      </w:r>
      <w:r w:rsidR="00FD5E1A">
        <w:rPr>
          <w:lang w:val="uk-UA"/>
        </w:rPr>
        <w:t>й</w:t>
      </w:r>
      <w:r w:rsidR="002F618A" w:rsidRPr="00CB754E">
        <w:rPr>
          <w:lang w:val="uk-UA"/>
        </w:rPr>
        <w:t xml:space="preserve"> групі. І це буде нормальний, справедливий і правильний підхід</w:t>
      </w:r>
      <w:r w:rsidR="008C7CA2">
        <w:rPr>
          <w:lang w:val="uk-UA"/>
        </w:rPr>
        <w:t>,</w:t>
      </w:r>
      <w:r w:rsidR="002F618A" w:rsidRPr="00CB754E">
        <w:rPr>
          <w:lang w:val="uk-UA"/>
        </w:rPr>
        <w:t xml:space="preserve"> як на мою думку. Тому</w:t>
      </w:r>
      <w:r w:rsidR="008C7CA2">
        <w:rPr>
          <w:lang w:val="uk-UA"/>
        </w:rPr>
        <w:t>,</w:t>
      </w:r>
      <w:r w:rsidR="002F618A" w:rsidRPr="00CB754E">
        <w:rPr>
          <w:lang w:val="uk-UA"/>
        </w:rPr>
        <w:t xml:space="preserve"> я в</w:t>
      </w:r>
      <w:r w:rsidR="007317B3" w:rsidRPr="00CB754E">
        <w:rPr>
          <w:lang w:val="uk-UA"/>
        </w:rPr>
        <w:t xml:space="preserve">ношу </w:t>
      </w:r>
      <w:r w:rsidR="002F618A" w:rsidRPr="00CB754E">
        <w:rPr>
          <w:lang w:val="uk-UA"/>
        </w:rPr>
        <w:t>пропозицію</w:t>
      </w:r>
      <w:r w:rsidR="007317B3" w:rsidRPr="00CB754E">
        <w:rPr>
          <w:lang w:val="uk-UA"/>
        </w:rPr>
        <w:t xml:space="preserve"> обрати </w:t>
      </w:r>
      <w:r w:rsidR="002F618A" w:rsidRPr="00CB754E">
        <w:rPr>
          <w:lang w:val="uk-UA"/>
        </w:rPr>
        <w:t>секретаріат</w:t>
      </w:r>
      <w:r w:rsidR="007317B3" w:rsidRPr="00CB754E">
        <w:rPr>
          <w:lang w:val="uk-UA"/>
        </w:rPr>
        <w:t xml:space="preserve"> у складі:</w:t>
      </w:r>
    </w:p>
    <w:p w:rsidR="007317B3" w:rsidRPr="00CB754E" w:rsidRDefault="007317B3" w:rsidP="007317B3">
      <w:pPr>
        <w:rPr>
          <w:lang w:val="uk-UA"/>
        </w:rPr>
      </w:pPr>
      <w:proofErr w:type="spellStart"/>
      <w:r w:rsidRPr="00CB754E">
        <w:rPr>
          <w:lang w:val="uk-UA"/>
        </w:rPr>
        <w:t>Мацерука</w:t>
      </w:r>
      <w:proofErr w:type="spellEnd"/>
      <w:r w:rsidRPr="00CB754E">
        <w:rPr>
          <w:lang w:val="uk-UA"/>
        </w:rPr>
        <w:t xml:space="preserve"> Леоніда</w:t>
      </w:r>
      <w:r w:rsidR="00F225D8" w:rsidRPr="00CB754E">
        <w:rPr>
          <w:lang w:val="uk-UA"/>
        </w:rPr>
        <w:t xml:space="preserve"> </w:t>
      </w:r>
      <w:r w:rsidRPr="00CB754E">
        <w:rPr>
          <w:lang w:val="uk-UA"/>
        </w:rPr>
        <w:t xml:space="preserve">Тимофійовича – </w:t>
      </w:r>
      <w:r w:rsidR="002F618A" w:rsidRPr="00CB754E">
        <w:rPr>
          <w:lang w:val="uk-UA"/>
        </w:rPr>
        <w:t>політична</w:t>
      </w:r>
      <w:r w:rsidRPr="00CB754E">
        <w:rPr>
          <w:lang w:val="uk-UA"/>
        </w:rPr>
        <w:t xml:space="preserve"> партія «Опозиційний блок»;</w:t>
      </w:r>
    </w:p>
    <w:p w:rsidR="007317B3" w:rsidRPr="00CB754E" w:rsidRDefault="002F618A" w:rsidP="007317B3">
      <w:pPr>
        <w:rPr>
          <w:lang w:val="uk-UA"/>
        </w:rPr>
      </w:pPr>
      <w:proofErr w:type="spellStart"/>
      <w:r w:rsidRPr="00CB754E">
        <w:rPr>
          <w:lang w:val="uk-UA"/>
        </w:rPr>
        <w:t>Трейтяка</w:t>
      </w:r>
      <w:proofErr w:type="spellEnd"/>
      <w:r w:rsidR="008C7CA2">
        <w:rPr>
          <w:lang w:val="uk-UA"/>
        </w:rPr>
        <w:t xml:space="preserve"> Сергія Сергій</w:t>
      </w:r>
      <w:r w:rsidR="007317B3" w:rsidRPr="00CB754E">
        <w:rPr>
          <w:lang w:val="uk-UA"/>
        </w:rPr>
        <w:t xml:space="preserve">овича – Українське </w:t>
      </w:r>
      <w:r w:rsidRPr="00CB754E">
        <w:rPr>
          <w:lang w:val="uk-UA"/>
        </w:rPr>
        <w:t>об’єднання</w:t>
      </w:r>
      <w:r w:rsidR="007317B3" w:rsidRPr="00CB754E">
        <w:rPr>
          <w:lang w:val="uk-UA"/>
        </w:rPr>
        <w:t xml:space="preserve"> патріотів -УКРОП. </w:t>
      </w:r>
    </w:p>
    <w:p w:rsidR="007317B3" w:rsidRPr="00CB754E" w:rsidRDefault="008C7CA2" w:rsidP="007317B3">
      <w:pPr>
        <w:rPr>
          <w:lang w:val="uk-UA"/>
        </w:rPr>
      </w:pPr>
      <w:r>
        <w:rPr>
          <w:lang w:val="uk-UA"/>
        </w:rPr>
        <w:t>Будь ласка,</w:t>
      </w:r>
      <w:r w:rsidR="002F618A" w:rsidRPr="00CB754E">
        <w:rPr>
          <w:lang w:val="uk-UA"/>
        </w:rPr>
        <w:t xml:space="preserve"> х</w:t>
      </w:r>
      <w:r w:rsidR="007317B3" w:rsidRPr="00CB754E">
        <w:rPr>
          <w:lang w:val="uk-UA"/>
        </w:rPr>
        <w:t xml:space="preserve">то за те, щоб </w:t>
      </w:r>
      <w:r w:rsidR="002F618A" w:rsidRPr="00CB754E">
        <w:rPr>
          <w:lang w:val="uk-UA"/>
        </w:rPr>
        <w:t>ці кандидатури зайняли своє місце у</w:t>
      </w:r>
      <w:r w:rsidR="007317B3" w:rsidRPr="00CB754E">
        <w:rPr>
          <w:lang w:val="uk-UA"/>
        </w:rPr>
        <w:t xml:space="preserve"> секретаріат</w:t>
      </w:r>
      <w:r w:rsidR="002F618A" w:rsidRPr="00CB754E">
        <w:rPr>
          <w:lang w:val="uk-UA"/>
        </w:rPr>
        <w:t>і? Дякую. ПРОТИ?, УТРИМАВСЯ? Немає.</w:t>
      </w:r>
    </w:p>
    <w:p w:rsidR="007317B3" w:rsidRPr="00CB754E" w:rsidRDefault="002F618A" w:rsidP="007317B3">
      <w:pPr>
        <w:rPr>
          <w:lang w:val="uk-UA"/>
        </w:rPr>
      </w:pPr>
      <w:r w:rsidRPr="00CB754E">
        <w:rPr>
          <w:lang w:val="uk-UA"/>
        </w:rPr>
        <w:t>Будь ласка, займіть свої місця.</w:t>
      </w:r>
    </w:p>
    <w:p w:rsidR="002F618A" w:rsidRPr="00CB754E" w:rsidRDefault="002F618A" w:rsidP="002F618A">
      <w:pPr>
        <w:rPr>
          <w:lang w:val="uk-UA"/>
        </w:rPr>
      </w:pPr>
      <w:r w:rsidRPr="00CB754E">
        <w:rPr>
          <w:lang w:val="uk-UA"/>
        </w:rPr>
        <w:t xml:space="preserve">Для підрахунку голосів при голосуванні нам необхідно утворити лічильну групу з числа депутатів. </w:t>
      </w:r>
    </w:p>
    <w:p w:rsidR="002F618A" w:rsidRPr="00CB754E" w:rsidRDefault="002F618A" w:rsidP="002F618A">
      <w:pPr>
        <w:rPr>
          <w:lang w:val="uk-UA"/>
        </w:rPr>
      </w:pPr>
      <w:r w:rsidRPr="00CB754E">
        <w:rPr>
          <w:lang w:val="uk-UA"/>
        </w:rPr>
        <w:t>Нагадую, що сьогодні</w:t>
      </w:r>
      <w:r w:rsidR="00F225D8" w:rsidRPr="00CB754E">
        <w:rPr>
          <w:lang w:val="uk-UA"/>
        </w:rPr>
        <w:t xml:space="preserve"> </w:t>
      </w:r>
      <w:r w:rsidRPr="00CB754E">
        <w:rPr>
          <w:lang w:val="uk-UA"/>
        </w:rPr>
        <w:t>діє</w:t>
      </w:r>
      <w:r w:rsidR="00F225D8" w:rsidRPr="00CB754E">
        <w:rPr>
          <w:lang w:val="uk-UA"/>
        </w:rPr>
        <w:t xml:space="preserve"> </w:t>
      </w:r>
      <w:r w:rsidRPr="00CB754E">
        <w:rPr>
          <w:lang w:val="uk-UA"/>
        </w:rPr>
        <w:t>норма</w:t>
      </w:r>
      <w:r w:rsidR="00F225D8" w:rsidRPr="00CB754E">
        <w:rPr>
          <w:lang w:val="uk-UA"/>
        </w:rPr>
        <w:t xml:space="preserve"> </w:t>
      </w:r>
      <w:r w:rsidRPr="00CB754E">
        <w:rPr>
          <w:lang w:val="uk-UA"/>
        </w:rPr>
        <w:t>про</w:t>
      </w:r>
      <w:r w:rsidR="00F225D8" w:rsidRPr="00CB754E">
        <w:rPr>
          <w:lang w:val="uk-UA"/>
        </w:rPr>
        <w:t xml:space="preserve"> </w:t>
      </w:r>
      <w:r w:rsidRPr="00CB754E">
        <w:rPr>
          <w:lang w:val="uk-UA"/>
        </w:rPr>
        <w:t>поіменне</w:t>
      </w:r>
      <w:r w:rsidR="00F225D8" w:rsidRPr="00CB754E">
        <w:rPr>
          <w:lang w:val="uk-UA"/>
        </w:rPr>
        <w:t xml:space="preserve"> </w:t>
      </w:r>
      <w:r w:rsidRPr="00CB754E">
        <w:rPr>
          <w:lang w:val="uk-UA"/>
        </w:rPr>
        <w:t>голосування</w:t>
      </w:r>
      <w:r w:rsidR="00F225D8" w:rsidRPr="00CB754E">
        <w:rPr>
          <w:lang w:val="uk-UA"/>
        </w:rPr>
        <w:t xml:space="preserve"> </w:t>
      </w:r>
      <w:r w:rsidRPr="00CB754E">
        <w:rPr>
          <w:lang w:val="uk-UA"/>
        </w:rPr>
        <w:t>тому в лічильній групі буде серйозна робота</w:t>
      </w:r>
      <w:r w:rsidR="008922DD">
        <w:rPr>
          <w:lang w:val="uk-UA"/>
        </w:rPr>
        <w:t>,</w:t>
      </w:r>
      <w:r w:rsidRPr="00CB754E">
        <w:rPr>
          <w:lang w:val="uk-UA"/>
        </w:rPr>
        <w:t xml:space="preserve"> список для </w:t>
      </w:r>
      <w:proofErr w:type="spellStart"/>
      <w:r w:rsidRPr="00CB754E">
        <w:rPr>
          <w:lang w:val="uk-UA"/>
        </w:rPr>
        <w:t>зачиту</w:t>
      </w:r>
      <w:r w:rsidR="00BC090C">
        <w:rPr>
          <w:lang w:val="uk-UA"/>
        </w:rPr>
        <w:t>в</w:t>
      </w:r>
      <w:r w:rsidRPr="00CB754E">
        <w:rPr>
          <w:lang w:val="uk-UA"/>
        </w:rPr>
        <w:t>ання</w:t>
      </w:r>
      <w:proofErr w:type="spellEnd"/>
      <w:r w:rsidRPr="00CB754E">
        <w:rPr>
          <w:lang w:val="uk-UA"/>
        </w:rPr>
        <w:t xml:space="preserve"> депутатів у мене теж є.</w:t>
      </w:r>
    </w:p>
    <w:p w:rsidR="002F618A" w:rsidRPr="00CB754E" w:rsidRDefault="002F618A" w:rsidP="002F618A">
      <w:pPr>
        <w:rPr>
          <w:lang w:val="uk-UA"/>
        </w:rPr>
      </w:pPr>
      <w:r w:rsidRPr="00CB754E">
        <w:rPr>
          <w:lang w:val="uk-UA"/>
        </w:rPr>
        <w:t>Так як ми внесли зміни до регламенту</w:t>
      </w:r>
      <w:r w:rsidR="008922DD">
        <w:rPr>
          <w:lang w:val="uk-UA"/>
        </w:rPr>
        <w:t>,</w:t>
      </w:r>
      <w:r w:rsidRPr="00CB754E">
        <w:rPr>
          <w:lang w:val="uk-UA"/>
        </w:rPr>
        <w:t xml:space="preserve"> то певні голосування я буду</w:t>
      </w:r>
      <w:r w:rsidR="008922DD">
        <w:rPr>
          <w:lang w:val="uk-UA"/>
        </w:rPr>
        <w:t xml:space="preserve"> доручати зачитувати список кому</w:t>
      </w:r>
      <w:r w:rsidR="00FD5E1A">
        <w:rPr>
          <w:lang w:val="uk-UA"/>
        </w:rPr>
        <w:t>сь і</w:t>
      </w:r>
      <w:r w:rsidRPr="00CB754E">
        <w:rPr>
          <w:lang w:val="uk-UA"/>
        </w:rPr>
        <w:t>з лічильної групи або із секретаріату.</w:t>
      </w:r>
    </w:p>
    <w:p w:rsidR="002F618A" w:rsidRPr="00CB754E" w:rsidRDefault="002F618A" w:rsidP="002F618A">
      <w:pPr>
        <w:rPr>
          <w:lang w:val="uk-UA"/>
        </w:rPr>
      </w:pPr>
      <w:r w:rsidRPr="00CB754E">
        <w:rPr>
          <w:lang w:val="uk-UA"/>
        </w:rPr>
        <w:t>Чи є у депутатів зауваження по кількісному складу 2-х чоловік? Немає.</w:t>
      </w:r>
    </w:p>
    <w:p w:rsidR="002F618A" w:rsidRPr="00CB754E" w:rsidRDefault="002F618A" w:rsidP="002F618A">
      <w:pPr>
        <w:pStyle w:val="a3"/>
      </w:pPr>
      <w:r w:rsidRPr="00CB754E">
        <w:t xml:space="preserve">Що? Хватить двох, </w:t>
      </w:r>
      <w:r w:rsidR="008922DD" w:rsidRPr="00CB754E">
        <w:t>пробували</w:t>
      </w:r>
      <w:r w:rsidRPr="00CB754E">
        <w:t xml:space="preserve"> трьох – третій…Важко йому вкласти працю свою в </w:t>
      </w:r>
      <w:r w:rsidR="008922DD">
        <w:t xml:space="preserve">дану </w:t>
      </w:r>
      <w:r w:rsidRPr="00CB754E">
        <w:t>роб</w:t>
      </w:r>
      <w:r w:rsidR="00BC090C">
        <w:t>о</w:t>
      </w:r>
      <w:r w:rsidRPr="00CB754E">
        <w:t>ту.</w:t>
      </w:r>
    </w:p>
    <w:p w:rsidR="002F618A" w:rsidRPr="00CB754E" w:rsidRDefault="002F618A" w:rsidP="002F618A">
      <w:pPr>
        <w:pStyle w:val="a3"/>
        <w:rPr>
          <w:szCs w:val="28"/>
        </w:rPr>
      </w:pPr>
      <w:r w:rsidRPr="00CB754E">
        <w:lastRenderedPageBreak/>
        <w:t>Пропоную</w:t>
      </w:r>
      <w:r w:rsidRPr="00CB754E">
        <w:rPr>
          <w:szCs w:val="28"/>
        </w:rPr>
        <w:t xml:space="preserve">: </w:t>
      </w:r>
      <w:proofErr w:type="spellStart"/>
      <w:r w:rsidRPr="00CB754E">
        <w:rPr>
          <w:szCs w:val="28"/>
        </w:rPr>
        <w:t>Гетту</w:t>
      </w:r>
      <w:proofErr w:type="spellEnd"/>
      <w:r w:rsidRPr="00CB754E">
        <w:rPr>
          <w:szCs w:val="28"/>
        </w:rPr>
        <w:t xml:space="preserve"> Ольгу Іванівну, політична</w:t>
      </w:r>
      <w:r w:rsidR="00F225D8" w:rsidRPr="00CB754E">
        <w:rPr>
          <w:szCs w:val="28"/>
        </w:rPr>
        <w:t xml:space="preserve"> </w:t>
      </w:r>
      <w:r w:rsidRPr="00CB754E">
        <w:rPr>
          <w:szCs w:val="28"/>
        </w:rPr>
        <w:t>партія «Наш</w:t>
      </w:r>
      <w:r w:rsidR="00F225D8" w:rsidRPr="00CB754E">
        <w:rPr>
          <w:szCs w:val="28"/>
        </w:rPr>
        <w:t xml:space="preserve"> </w:t>
      </w:r>
      <w:r w:rsidRPr="00CB754E">
        <w:rPr>
          <w:szCs w:val="28"/>
        </w:rPr>
        <w:t xml:space="preserve">край» і </w:t>
      </w:r>
      <w:proofErr w:type="spellStart"/>
      <w:r w:rsidRPr="00CB754E">
        <w:rPr>
          <w:rStyle w:val="a5"/>
          <w:b w:val="0"/>
          <w:iCs/>
          <w:szCs w:val="28"/>
          <w:shd w:val="clear" w:color="auto" w:fill="FFFFFF"/>
        </w:rPr>
        <w:t>Репеха</w:t>
      </w:r>
      <w:proofErr w:type="spellEnd"/>
      <w:r w:rsidRPr="00CB754E">
        <w:rPr>
          <w:rStyle w:val="a5"/>
          <w:b w:val="0"/>
          <w:iCs/>
          <w:szCs w:val="28"/>
          <w:shd w:val="clear" w:color="auto" w:fill="FFFFFF"/>
        </w:rPr>
        <w:t xml:space="preserve"> Володимира Михайловича</w:t>
      </w:r>
      <w:r w:rsidRPr="00CB754E">
        <w:rPr>
          <w:b/>
          <w:szCs w:val="28"/>
        </w:rPr>
        <w:t>,</w:t>
      </w:r>
      <w:r w:rsidRPr="00CB754E">
        <w:rPr>
          <w:szCs w:val="28"/>
        </w:rPr>
        <w:t xml:space="preserve"> політична</w:t>
      </w:r>
      <w:r w:rsidR="00F225D8" w:rsidRPr="00CB754E">
        <w:rPr>
          <w:szCs w:val="28"/>
        </w:rPr>
        <w:t xml:space="preserve"> </w:t>
      </w:r>
      <w:r w:rsidRPr="00CB754E">
        <w:rPr>
          <w:szCs w:val="28"/>
        </w:rPr>
        <w:t xml:space="preserve">партія </w:t>
      </w:r>
      <w:r w:rsidRPr="00CB754E">
        <w:rPr>
          <w:szCs w:val="28"/>
          <w:shd w:val="clear" w:color="auto" w:fill="FFFFFF"/>
        </w:rPr>
        <w:t xml:space="preserve">«Всеукраїнське </w:t>
      </w:r>
      <w:r w:rsidR="007C1C76" w:rsidRPr="00CB754E">
        <w:rPr>
          <w:szCs w:val="28"/>
          <w:shd w:val="clear" w:color="auto" w:fill="FFFFFF"/>
        </w:rPr>
        <w:t>об’єднання</w:t>
      </w:r>
      <w:r w:rsidRPr="00CB754E">
        <w:rPr>
          <w:szCs w:val="28"/>
          <w:shd w:val="clear" w:color="auto" w:fill="FFFFFF"/>
        </w:rPr>
        <w:t xml:space="preserve"> «Батьківщина»</w:t>
      </w:r>
      <w:r w:rsidR="007C1C76" w:rsidRPr="00CB754E">
        <w:rPr>
          <w:szCs w:val="28"/>
        </w:rPr>
        <w:t>.</w:t>
      </w:r>
    </w:p>
    <w:p w:rsidR="007C1C76" w:rsidRPr="00CB754E" w:rsidRDefault="007C1C76" w:rsidP="002F618A">
      <w:pPr>
        <w:pStyle w:val="a3"/>
      </w:pPr>
      <w:r w:rsidRPr="00CB754E">
        <w:rPr>
          <w:szCs w:val="28"/>
        </w:rPr>
        <w:t>Хто за те, щоб дані депутати було обрані до складу лічильної групи? Прошу голосувати. ЗА? ПРОТИ? УТРИМАВСЯ? Немає. Прошу зайняти місце членів лічильної групи.</w:t>
      </w:r>
    </w:p>
    <w:p w:rsidR="007317B3" w:rsidRPr="00CB754E" w:rsidRDefault="007C1C76" w:rsidP="002F618A">
      <w:pPr>
        <w:rPr>
          <w:lang w:val="uk-UA"/>
        </w:rPr>
      </w:pPr>
      <w:r w:rsidRPr="00CB754E">
        <w:rPr>
          <w:lang w:val="uk-UA"/>
        </w:rPr>
        <w:t>Шановні депутати!</w:t>
      </w:r>
    </w:p>
    <w:p w:rsidR="007C1C76" w:rsidRPr="00CB754E" w:rsidRDefault="007C1C76" w:rsidP="007C1C76">
      <w:pPr>
        <w:ind w:firstLine="708"/>
        <w:rPr>
          <w:szCs w:val="28"/>
          <w:lang w:val="uk-UA"/>
        </w:rPr>
      </w:pPr>
      <w:r w:rsidRPr="00CB754E">
        <w:rPr>
          <w:szCs w:val="28"/>
          <w:lang w:val="uk-UA"/>
        </w:rPr>
        <w:t xml:space="preserve">Нам необхідно затвердити, </w:t>
      </w:r>
      <w:r w:rsidR="009E5880">
        <w:rPr>
          <w:szCs w:val="28"/>
          <w:lang w:val="uk-UA"/>
        </w:rPr>
        <w:t>порядком денним</w:t>
      </w:r>
      <w:r w:rsidRPr="00CB754E">
        <w:rPr>
          <w:szCs w:val="28"/>
          <w:lang w:val="uk-UA"/>
        </w:rPr>
        <w:t>, нашого сьогоднішнього сесійного засідання.</w:t>
      </w:r>
    </w:p>
    <w:p w:rsidR="007C1C76" w:rsidRPr="00CB754E" w:rsidRDefault="007C1C76" w:rsidP="007C1C76">
      <w:pPr>
        <w:ind w:firstLine="708"/>
        <w:rPr>
          <w:szCs w:val="28"/>
          <w:lang w:val="uk-UA"/>
        </w:rPr>
      </w:pPr>
      <w:r w:rsidRPr="00CB754E">
        <w:rPr>
          <w:szCs w:val="28"/>
          <w:lang w:val="uk-UA"/>
        </w:rPr>
        <w:t>Відповідно</w:t>
      </w:r>
      <w:r w:rsidR="00F225D8" w:rsidRPr="00CB754E">
        <w:rPr>
          <w:szCs w:val="28"/>
          <w:lang w:val="uk-UA"/>
        </w:rPr>
        <w:t xml:space="preserve"> </w:t>
      </w:r>
      <w:r w:rsidRPr="00CB754E">
        <w:rPr>
          <w:szCs w:val="28"/>
          <w:lang w:val="uk-UA"/>
        </w:rPr>
        <w:t>до розпорядження</w:t>
      </w:r>
      <w:r w:rsidR="00F225D8" w:rsidRPr="00CB754E">
        <w:rPr>
          <w:szCs w:val="28"/>
          <w:lang w:val="uk-UA"/>
        </w:rPr>
        <w:t xml:space="preserve"> </w:t>
      </w:r>
      <w:r w:rsidRPr="00CB754E">
        <w:rPr>
          <w:szCs w:val="28"/>
          <w:lang w:val="uk-UA"/>
        </w:rPr>
        <w:t>про</w:t>
      </w:r>
      <w:r w:rsidR="00F225D8" w:rsidRPr="00CB754E">
        <w:rPr>
          <w:szCs w:val="28"/>
          <w:lang w:val="uk-UA"/>
        </w:rPr>
        <w:t xml:space="preserve"> </w:t>
      </w:r>
      <w:r w:rsidRPr="00CB754E">
        <w:rPr>
          <w:szCs w:val="28"/>
          <w:lang w:val="uk-UA"/>
        </w:rPr>
        <w:t>скликання</w:t>
      </w:r>
      <w:r w:rsidR="00F225D8" w:rsidRPr="00CB754E">
        <w:rPr>
          <w:szCs w:val="28"/>
          <w:lang w:val="uk-UA"/>
        </w:rPr>
        <w:t xml:space="preserve"> </w:t>
      </w:r>
      <w:r w:rsidRPr="00CB754E">
        <w:rPr>
          <w:szCs w:val="28"/>
          <w:lang w:val="uk-UA"/>
        </w:rPr>
        <w:t>сесії</w:t>
      </w:r>
      <w:r w:rsidR="00F225D8" w:rsidRPr="00CB754E">
        <w:rPr>
          <w:szCs w:val="28"/>
          <w:lang w:val="uk-UA"/>
        </w:rPr>
        <w:t xml:space="preserve"> </w:t>
      </w:r>
      <w:r w:rsidRPr="00CB754E">
        <w:rPr>
          <w:szCs w:val="28"/>
          <w:lang w:val="uk-UA"/>
        </w:rPr>
        <w:t>від 5 травня 2016 року №33 на</w:t>
      </w:r>
      <w:r w:rsidR="00F225D8" w:rsidRPr="00CB754E">
        <w:rPr>
          <w:szCs w:val="28"/>
          <w:lang w:val="uk-UA"/>
        </w:rPr>
        <w:t xml:space="preserve"> </w:t>
      </w:r>
      <w:r w:rsidRPr="00CB754E">
        <w:rPr>
          <w:szCs w:val="28"/>
          <w:lang w:val="uk-UA"/>
        </w:rPr>
        <w:t>пленарному засіданні</w:t>
      </w:r>
      <w:r w:rsidR="00F225D8" w:rsidRPr="00CB754E">
        <w:rPr>
          <w:szCs w:val="28"/>
          <w:lang w:val="uk-UA"/>
        </w:rPr>
        <w:t xml:space="preserve"> </w:t>
      </w:r>
      <w:r w:rsidRPr="00CB754E">
        <w:rPr>
          <w:szCs w:val="28"/>
          <w:lang w:val="uk-UA"/>
        </w:rPr>
        <w:t>пропонувалося</w:t>
      </w:r>
      <w:r w:rsidR="00F225D8" w:rsidRPr="00CB754E">
        <w:rPr>
          <w:szCs w:val="28"/>
          <w:lang w:val="uk-UA"/>
        </w:rPr>
        <w:t xml:space="preserve"> </w:t>
      </w:r>
      <w:r w:rsidRPr="00CB754E">
        <w:rPr>
          <w:szCs w:val="28"/>
          <w:lang w:val="uk-UA"/>
        </w:rPr>
        <w:t>розглянути 28</w:t>
      </w:r>
      <w:r w:rsidR="00F225D8" w:rsidRPr="00CB754E">
        <w:rPr>
          <w:szCs w:val="28"/>
          <w:lang w:val="uk-UA"/>
        </w:rPr>
        <w:t xml:space="preserve"> </w:t>
      </w:r>
      <w:r w:rsidRPr="00CB754E">
        <w:rPr>
          <w:szCs w:val="28"/>
          <w:lang w:val="uk-UA"/>
        </w:rPr>
        <w:t xml:space="preserve">питань. </w:t>
      </w:r>
    </w:p>
    <w:p w:rsidR="007C1C76" w:rsidRPr="00CB754E" w:rsidRDefault="007C1C76" w:rsidP="007C1C76">
      <w:pPr>
        <w:rPr>
          <w:szCs w:val="28"/>
          <w:lang w:val="uk-UA"/>
        </w:rPr>
      </w:pPr>
      <w:r w:rsidRPr="00CB754E">
        <w:rPr>
          <w:szCs w:val="28"/>
          <w:lang w:val="uk-UA"/>
        </w:rPr>
        <w:t xml:space="preserve">Проекти рішень були направлені всім на електронні адреси депутатів районної ради </w:t>
      </w:r>
      <w:r w:rsidRPr="00CB754E">
        <w:rPr>
          <w:i/>
          <w:szCs w:val="28"/>
          <w:lang w:val="uk-UA"/>
        </w:rPr>
        <w:t xml:space="preserve">(звіти, програми), </w:t>
      </w:r>
      <w:r w:rsidRPr="00CB754E">
        <w:rPr>
          <w:szCs w:val="28"/>
          <w:lang w:val="uk-UA"/>
        </w:rPr>
        <w:t>тобто всі необхідні документи для того</w:t>
      </w:r>
      <w:r w:rsidR="009E5880">
        <w:rPr>
          <w:szCs w:val="28"/>
          <w:lang w:val="uk-UA"/>
        </w:rPr>
        <w:t>,</w:t>
      </w:r>
      <w:r w:rsidRPr="00CB754E">
        <w:rPr>
          <w:szCs w:val="28"/>
          <w:lang w:val="uk-UA"/>
        </w:rPr>
        <w:t xml:space="preserve"> щоб мати повне уявлення питань</w:t>
      </w:r>
      <w:r w:rsidR="009E5880">
        <w:rPr>
          <w:szCs w:val="28"/>
          <w:lang w:val="uk-UA"/>
        </w:rPr>
        <w:t>,</w:t>
      </w:r>
      <w:r w:rsidRPr="00CB754E">
        <w:rPr>
          <w:szCs w:val="28"/>
          <w:lang w:val="uk-UA"/>
        </w:rPr>
        <w:t xml:space="preserve"> які будуть розглядатися</w:t>
      </w:r>
      <w:r w:rsidR="000E58AD">
        <w:rPr>
          <w:szCs w:val="28"/>
          <w:lang w:val="uk-UA"/>
        </w:rPr>
        <w:t>.</w:t>
      </w:r>
      <w:r w:rsidRPr="00CB754E">
        <w:rPr>
          <w:szCs w:val="28"/>
          <w:lang w:val="uk-UA"/>
        </w:rPr>
        <w:t xml:space="preserve"> Всі ці пи</w:t>
      </w:r>
      <w:r w:rsidR="000E58AD">
        <w:rPr>
          <w:szCs w:val="28"/>
          <w:lang w:val="uk-UA"/>
        </w:rPr>
        <w:t>тання були розглянуті на комісіях</w:t>
      </w:r>
      <w:r w:rsidRPr="00CB754E">
        <w:rPr>
          <w:szCs w:val="28"/>
          <w:lang w:val="uk-UA"/>
        </w:rPr>
        <w:t xml:space="preserve"> постійних районної ради, комісіям пропонувалося</w:t>
      </w:r>
      <w:r w:rsidR="000E58AD">
        <w:rPr>
          <w:szCs w:val="28"/>
          <w:lang w:val="uk-UA"/>
        </w:rPr>
        <w:t>,</w:t>
      </w:r>
      <w:r w:rsidRPr="00CB754E">
        <w:rPr>
          <w:szCs w:val="28"/>
          <w:lang w:val="uk-UA"/>
        </w:rPr>
        <w:t xml:space="preserve"> як профільні питання так і всі питання, тобто комісії на свій розсуд розглядали крім своїх профільних питань ті питання</w:t>
      </w:r>
      <w:r w:rsidR="000E58AD">
        <w:rPr>
          <w:szCs w:val="28"/>
          <w:lang w:val="uk-UA"/>
        </w:rPr>
        <w:t>,</w:t>
      </w:r>
      <w:r w:rsidRPr="00CB754E">
        <w:rPr>
          <w:szCs w:val="28"/>
          <w:lang w:val="uk-UA"/>
        </w:rPr>
        <w:t xml:space="preserve"> які вони хотіли, тобто була абсолютна відкритість і прозорість в цьому питанні. Крім того</w:t>
      </w:r>
      <w:r w:rsidR="000E58AD">
        <w:rPr>
          <w:szCs w:val="28"/>
          <w:lang w:val="uk-UA"/>
        </w:rPr>
        <w:t>,</w:t>
      </w:r>
      <w:r w:rsidRPr="00CB754E">
        <w:rPr>
          <w:szCs w:val="28"/>
          <w:lang w:val="uk-UA"/>
        </w:rPr>
        <w:t xml:space="preserve"> всі питання були пройдені на Президії районної ради, обговорені, і розміщені на сайті районної ради.</w:t>
      </w:r>
    </w:p>
    <w:p w:rsidR="00061C63" w:rsidRPr="00CB754E" w:rsidRDefault="007C1C76" w:rsidP="007F72BE">
      <w:pPr>
        <w:pStyle w:val="a3"/>
        <w:rPr>
          <w:szCs w:val="28"/>
        </w:rPr>
      </w:pPr>
      <w:r w:rsidRPr="00CB754E">
        <w:rPr>
          <w:szCs w:val="28"/>
        </w:rPr>
        <w:t>Їх було 28, у вас на руках є повний їх перелік, можу їх зачитати, якщо буде така потреба. Які будуть пропозиції? Не</w:t>
      </w:r>
      <w:r w:rsidR="006A4F64">
        <w:rPr>
          <w:szCs w:val="28"/>
        </w:rPr>
        <w:t xml:space="preserve"> </w:t>
      </w:r>
      <w:r w:rsidRPr="00CB754E">
        <w:rPr>
          <w:szCs w:val="28"/>
        </w:rPr>
        <w:t>треба, ми їх всі все одно зачитаємо, коли будемо розглядати. Дякую за полегшення моєї роботи.</w:t>
      </w:r>
    </w:p>
    <w:p w:rsidR="007C1C76" w:rsidRPr="00CB754E" w:rsidRDefault="007C1C76" w:rsidP="007F72BE">
      <w:pPr>
        <w:pStyle w:val="a3"/>
        <w:rPr>
          <w:szCs w:val="28"/>
        </w:rPr>
      </w:pPr>
      <w:r w:rsidRPr="00CB754E">
        <w:rPr>
          <w:szCs w:val="28"/>
        </w:rPr>
        <w:t>Шановні депутати, після прийняття розпорядження про скликання 6 сесії районної ради надійшли додаткові пропозиції від голови ради про включення до порядку денного ще декількох питань. Я їх зараз зачитаю.</w:t>
      </w:r>
    </w:p>
    <w:p w:rsidR="00F225D8" w:rsidRPr="00CB754E" w:rsidRDefault="00F225D8" w:rsidP="00F225D8">
      <w:pPr>
        <w:rPr>
          <w:lang w:val="uk-UA"/>
        </w:rPr>
      </w:pPr>
      <w:r w:rsidRPr="00CB754E">
        <w:rPr>
          <w:lang w:val="uk-UA"/>
        </w:rPr>
        <w:t xml:space="preserve">Перше: </w:t>
      </w:r>
      <w:r w:rsidR="006A4F64">
        <w:rPr>
          <w:lang w:val="uk-UA"/>
        </w:rPr>
        <w:t>«</w:t>
      </w:r>
      <w:r w:rsidRPr="00CB754E">
        <w:rPr>
          <w:lang w:val="uk-UA"/>
        </w:rPr>
        <w:t xml:space="preserve">Про затвердження технічної документації по визначенню нормативної грошової оцінки земельної ділянки сільськогосподарського призначення (рілля) загальною площею 133,3532 га, яка надається в оренду, строком на 25 років, за рахунок земель державної власності гр. Кужелю Миколі Михайловичу для ведення фермерського господарства на території </w:t>
      </w:r>
      <w:proofErr w:type="spellStart"/>
      <w:r w:rsidRPr="00CB754E">
        <w:rPr>
          <w:lang w:val="uk-UA"/>
        </w:rPr>
        <w:t>Пакульської</w:t>
      </w:r>
      <w:proofErr w:type="spellEnd"/>
      <w:r w:rsidRPr="00CB754E">
        <w:rPr>
          <w:lang w:val="uk-UA"/>
        </w:rPr>
        <w:t xml:space="preserve"> сільського ради Чернігівського району Чернігівської області</w:t>
      </w:r>
      <w:r w:rsidR="006A4F64">
        <w:rPr>
          <w:lang w:val="uk-UA"/>
        </w:rPr>
        <w:t>»</w:t>
      </w:r>
      <w:r w:rsidRPr="00CB754E">
        <w:rPr>
          <w:lang w:val="uk-UA"/>
        </w:rPr>
        <w:t>.</w:t>
      </w:r>
    </w:p>
    <w:p w:rsidR="00F225D8" w:rsidRPr="00CB754E" w:rsidRDefault="00F225D8" w:rsidP="00F225D8">
      <w:pPr>
        <w:rPr>
          <w:lang w:val="uk-UA"/>
        </w:rPr>
      </w:pPr>
      <w:r w:rsidRPr="00CB754E">
        <w:rPr>
          <w:lang w:val="uk-UA"/>
        </w:rPr>
        <w:t xml:space="preserve">Друге: </w:t>
      </w:r>
      <w:r w:rsidR="006A4F64">
        <w:rPr>
          <w:lang w:val="uk-UA"/>
        </w:rPr>
        <w:t>«</w:t>
      </w:r>
      <w:r w:rsidRPr="00CB754E">
        <w:rPr>
          <w:lang w:val="uk-UA"/>
        </w:rPr>
        <w:t xml:space="preserve">Про затвердження технічної документації по визначенню нормативної грошової оцінки земельної ділянки сільськогосподарського призначення (рілля) загальною площею 56,1934 га, яка надається в оренд, строком на 25 років, за рахунок земель державної власності гр. Кужелю Миколі Михайловичу для ведення фермерського господарства на території </w:t>
      </w:r>
      <w:proofErr w:type="spellStart"/>
      <w:r w:rsidRPr="00CB754E">
        <w:rPr>
          <w:lang w:val="uk-UA"/>
        </w:rPr>
        <w:t>Ковпитської</w:t>
      </w:r>
      <w:proofErr w:type="spellEnd"/>
      <w:r w:rsidRPr="00CB754E">
        <w:rPr>
          <w:lang w:val="uk-UA"/>
        </w:rPr>
        <w:t xml:space="preserve"> сільського ради Чернігівського району Чернігівської області</w:t>
      </w:r>
      <w:r w:rsidR="006A4F64">
        <w:rPr>
          <w:lang w:val="uk-UA"/>
        </w:rPr>
        <w:t>»</w:t>
      </w:r>
      <w:r w:rsidRPr="00CB754E">
        <w:rPr>
          <w:lang w:val="uk-UA"/>
        </w:rPr>
        <w:t>.</w:t>
      </w:r>
    </w:p>
    <w:p w:rsidR="00F225D8" w:rsidRPr="00CB754E" w:rsidRDefault="00F225D8" w:rsidP="00F225D8">
      <w:pPr>
        <w:rPr>
          <w:lang w:val="uk-UA"/>
        </w:rPr>
      </w:pPr>
      <w:r w:rsidRPr="00CB754E">
        <w:rPr>
          <w:lang w:val="uk-UA"/>
        </w:rPr>
        <w:t xml:space="preserve">Третє питання: </w:t>
      </w:r>
      <w:r w:rsidR="006A4F64">
        <w:rPr>
          <w:lang w:val="uk-UA"/>
        </w:rPr>
        <w:t>«</w:t>
      </w:r>
      <w:r w:rsidRPr="00CB754E">
        <w:rPr>
          <w:lang w:val="uk-UA"/>
        </w:rPr>
        <w:t>Про внесення змін до Програми відшкодування депутатам районної ради витрат на проїзд для участі в пленарних засіданнях районної ради, засіданнях президії, постійних комісій та тимчасових контрольних комісій районної ради на 2016-2020 роки</w:t>
      </w:r>
      <w:r w:rsidR="006A4F64">
        <w:rPr>
          <w:lang w:val="uk-UA"/>
        </w:rPr>
        <w:t>»</w:t>
      </w:r>
      <w:r w:rsidRPr="00CB754E">
        <w:rPr>
          <w:lang w:val="uk-UA"/>
        </w:rPr>
        <w:t>.</w:t>
      </w:r>
    </w:p>
    <w:p w:rsidR="00F225D8" w:rsidRPr="00CB754E" w:rsidRDefault="00F225D8" w:rsidP="00F225D8">
      <w:pPr>
        <w:ind w:firstLine="708"/>
        <w:rPr>
          <w:b/>
          <w:i/>
          <w:iCs/>
          <w:color w:val="000000"/>
          <w:sz w:val="32"/>
          <w:szCs w:val="32"/>
          <w:lang w:val="uk-UA"/>
        </w:rPr>
      </w:pPr>
      <w:r w:rsidRPr="00CB754E">
        <w:rPr>
          <w:iCs/>
          <w:color w:val="000000"/>
          <w:szCs w:val="28"/>
          <w:lang w:val="uk-UA"/>
        </w:rPr>
        <w:t>Крім того, від заступника голови районної ради Володимира Андрійовича вноситься питання до порядку денного, про включення до порядку денного наступного питання:</w:t>
      </w:r>
    </w:p>
    <w:p w:rsidR="00F225D8" w:rsidRPr="00CB754E" w:rsidRDefault="00364622" w:rsidP="00F225D8">
      <w:pPr>
        <w:rPr>
          <w:lang w:val="uk-UA"/>
        </w:rPr>
      </w:pPr>
      <w:r>
        <w:rPr>
          <w:lang w:val="uk-UA"/>
        </w:rPr>
        <w:lastRenderedPageBreak/>
        <w:t>«</w:t>
      </w:r>
      <w:r w:rsidR="00F225D8" w:rsidRPr="00CB754E">
        <w:rPr>
          <w:lang w:val="uk-UA"/>
        </w:rPr>
        <w:t>Про звернення депутатів Чернігівської районної ради до Президента України, Прем’єр-міністра України, Голови Верховної Ради України щодо функціонування та подальшого впровадження української мови як державної</w:t>
      </w:r>
      <w:r>
        <w:rPr>
          <w:lang w:val="uk-UA"/>
        </w:rPr>
        <w:t>»</w:t>
      </w:r>
      <w:r w:rsidR="00F225D8" w:rsidRPr="00CB754E">
        <w:rPr>
          <w:lang w:val="uk-UA"/>
        </w:rPr>
        <w:t>.</w:t>
      </w:r>
    </w:p>
    <w:p w:rsidR="00F225D8" w:rsidRPr="00CB754E" w:rsidRDefault="00F225D8" w:rsidP="00F225D8">
      <w:pPr>
        <w:rPr>
          <w:szCs w:val="28"/>
          <w:lang w:val="uk-UA"/>
        </w:rPr>
      </w:pPr>
      <w:r w:rsidRPr="00CB754E">
        <w:rPr>
          <w:iCs/>
          <w:color w:val="000000"/>
          <w:szCs w:val="28"/>
          <w:lang w:val="uk-UA"/>
        </w:rPr>
        <w:t>Крім того, п</w:t>
      </w:r>
      <w:r w:rsidRPr="00CB754E">
        <w:rPr>
          <w:szCs w:val="28"/>
          <w:lang w:val="uk-UA"/>
        </w:rPr>
        <w:t>роект рішення ради «Про</w:t>
      </w:r>
      <w:r w:rsidR="000C69AB" w:rsidRPr="00CB754E">
        <w:rPr>
          <w:szCs w:val="28"/>
          <w:lang w:val="uk-UA"/>
        </w:rPr>
        <w:t xml:space="preserve"> </w:t>
      </w:r>
      <w:r w:rsidRPr="00CB754E">
        <w:rPr>
          <w:szCs w:val="28"/>
          <w:lang w:val="uk-UA"/>
        </w:rPr>
        <w:t>затвердження районної програми «Ветеран» на 2016-2020 роки» головою районної державної адміністрації не вноситься на сьогоднішню сесію.</w:t>
      </w:r>
    </w:p>
    <w:p w:rsidR="00F225D8" w:rsidRPr="00CB754E" w:rsidRDefault="00F225D8" w:rsidP="00F225D8">
      <w:pPr>
        <w:rPr>
          <w:szCs w:val="28"/>
          <w:lang w:val="uk-UA"/>
        </w:rPr>
      </w:pPr>
      <w:r w:rsidRPr="00CB754E">
        <w:rPr>
          <w:szCs w:val="28"/>
          <w:lang w:val="uk-UA"/>
        </w:rPr>
        <w:t>Тому, дане питання пропонується зняти з розгляду пленарного засідання сесії.</w:t>
      </w:r>
    </w:p>
    <w:p w:rsidR="007C1C76" w:rsidRPr="00CB754E" w:rsidRDefault="00F225D8" w:rsidP="007F72BE">
      <w:pPr>
        <w:pStyle w:val="a3"/>
        <w:rPr>
          <w:szCs w:val="28"/>
        </w:rPr>
      </w:pPr>
      <w:r w:rsidRPr="00CB754E">
        <w:rPr>
          <w:szCs w:val="28"/>
        </w:rPr>
        <w:t>Прошу депутатів підтримати наші пропозиції.</w:t>
      </w:r>
      <w:r w:rsidR="00BA20E9" w:rsidRPr="00CB754E">
        <w:rPr>
          <w:szCs w:val="28"/>
        </w:rPr>
        <w:t xml:space="preserve"> Хто за дану пропозицію прошу голосувати. Стоп., зараз будемо іди. Володимир Андрійович, будь ласка.</w:t>
      </w:r>
    </w:p>
    <w:p w:rsidR="009E24E9" w:rsidRPr="00CB754E" w:rsidRDefault="009E24E9" w:rsidP="007F72BE">
      <w:pPr>
        <w:pStyle w:val="a3"/>
        <w:rPr>
          <w:szCs w:val="28"/>
        </w:rPr>
      </w:pPr>
    </w:p>
    <w:p w:rsidR="009E24E9" w:rsidRPr="00CB754E" w:rsidRDefault="009E24E9" w:rsidP="007F72BE">
      <w:pPr>
        <w:pStyle w:val="a3"/>
        <w:rPr>
          <w:b/>
          <w:szCs w:val="28"/>
        </w:rPr>
      </w:pPr>
      <w:r w:rsidRPr="00CB754E">
        <w:rPr>
          <w:b/>
          <w:szCs w:val="28"/>
        </w:rPr>
        <w:t>Депутат Поліщук В.А.</w:t>
      </w:r>
    </w:p>
    <w:p w:rsidR="00061C63" w:rsidRPr="00CB754E" w:rsidRDefault="009E24E9" w:rsidP="007F72BE">
      <w:pPr>
        <w:pStyle w:val="a3"/>
        <w:rPr>
          <w:szCs w:val="28"/>
        </w:rPr>
      </w:pPr>
      <w:r w:rsidRPr="00CB754E">
        <w:rPr>
          <w:szCs w:val="28"/>
        </w:rPr>
        <w:t xml:space="preserve">Ще одне, шановні депутати, я потім поясню чому так терміново, надійшов лист від директора </w:t>
      </w:r>
      <w:proofErr w:type="spellStart"/>
      <w:r w:rsidRPr="00CB754E">
        <w:rPr>
          <w:szCs w:val="28"/>
        </w:rPr>
        <w:t>КП</w:t>
      </w:r>
      <w:proofErr w:type="spellEnd"/>
      <w:r w:rsidRPr="00CB754E">
        <w:rPr>
          <w:szCs w:val="28"/>
        </w:rPr>
        <w:t xml:space="preserve"> «</w:t>
      </w:r>
      <w:proofErr w:type="spellStart"/>
      <w:r w:rsidRPr="00CB754E">
        <w:rPr>
          <w:szCs w:val="28"/>
        </w:rPr>
        <w:t>Райагробуд</w:t>
      </w:r>
      <w:proofErr w:type="spellEnd"/>
      <w:r w:rsidRPr="00CB754E">
        <w:rPr>
          <w:szCs w:val="28"/>
        </w:rPr>
        <w:t xml:space="preserve">» </w:t>
      </w:r>
      <w:proofErr w:type="spellStart"/>
      <w:r w:rsidRPr="00CB754E">
        <w:rPr>
          <w:szCs w:val="28"/>
        </w:rPr>
        <w:t>Дзяд</w:t>
      </w:r>
      <w:r w:rsidR="0095337F">
        <w:rPr>
          <w:szCs w:val="28"/>
        </w:rPr>
        <w:t>з</w:t>
      </w:r>
      <w:r w:rsidRPr="00CB754E">
        <w:rPr>
          <w:szCs w:val="28"/>
        </w:rPr>
        <w:t>ька</w:t>
      </w:r>
      <w:proofErr w:type="spellEnd"/>
      <w:r w:rsidRPr="00CB754E">
        <w:rPr>
          <w:szCs w:val="28"/>
        </w:rPr>
        <w:t xml:space="preserve"> Геннадія Михайловича з текстом: </w:t>
      </w:r>
      <w:r w:rsidR="00364622">
        <w:rPr>
          <w:szCs w:val="28"/>
        </w:rPr>
        <w:t>«</w:t>
      </w:r>
      <w:r w:rsidRPr="00CB754E">
        <w:rPr>
          <w:szCs w:val="28"/>
        </w:rPr>
        <w:t>Прошу дозволити участь комунального підприємства «</w:t>
      </w:r>
      <w:proofErr w:type="spellStart"/>
      <w:r w:rsidRPr="00CB754E">
        <w:rPr>
          <w:szCs w:val="28"/>
        </w:rPr>
        <w:t>Чернігіврайагробуд</w:t>
      </w:r>
      <w:proofErr w:type="spellEnd"/>
      <w:r w:rsidRPr="00CB754E">
        <w:rPr>
          <w:szCs w:val="28"/>
        </w:rPr>
        <w:t>» в створенні товариства з обмеженою відповідальністю «</w:t>
      </w:r>
      <w:proofErr w:type="spellStart"/>
      <w:r w:rsidR="00D955ED" w:rsidRPr="00CB754E">
        <w:rPr>
          <w:szCs w:val="28"/>
        </w:rPr>
        <w:t>Агроі</w:t>
      </w:r>
      <w:r w:rsidRPr="00CB754E">
        <w:rPr>
          <w:szCs w:val="28"/>
        </w:rPr>
        <w:t>нвестсіверщини</w:t>
      </w:r>
      <w:proofErr w:type="spellEnd"/>
      <w:r w:rsidRPr="00CB754E">
        <w:rPr>
          <w:szCs w:val="28"/>
        </w:rPr>
        <w:t>», яке створюється з метою одержання прибутку від господарської діяльності</w:t>
      </w:r>
      <w:r w:rsidR="0095337F">
        <w:rPr>
          <w:szCs w:val="28"/>
        </w:rPr>
        <w:t>,</w:t>
      </w:r>
      <w:r w:rsidRPr="00CB754E">
        <w:rPr>
          <w:szCs w:val="28"/>
        </w:rPr>
        <w:t xml:space="preserve"> сформуванні ринку товарів, робіт і послуг, сприянню більш повному задоволенню потреб населення, розвитку взаємовигідної міжнародної кооперації по створенню виробництва для виготовлення конкурентно-спроможної продукції. Статутний капітал становитиме 5 тис. </w:t>
      </w:r>
      <w:r w:rsidR="00FD2EDE">
        <w:rPr>
          <w:szCs w:val="28"/>
        </w:rPr>
        <w:t>грн.</w:t>
      </w:r>
      <w:r w:rsidRPr="00CB754E">
        <w:rPr>
          <w:szCs w:val="28"/>
        </w:rPr>
        <w:t xml:space="preserve">, внеском у статутному капіталі у розмірі 2 тис. </w:t>
      </w:r>
      <w:r w:rsidR="00FD2EDE">
        <w:rPr>
          <w:szCs w:val="28"/>
        </w:rPr>
        <w:t>грн.</w:t>
      </w:r>
      <w:r w:rsidRPr="00CB754E">
        <w:rPr>
          <w:szCs w:val="28"/>
        </w:rPr>
        <w:t>, що становить 40% від статутного капіталу товариства. Частка районного комунального підприємств</w:t>
      </w:r>
      <w:r w:rsidR="0095337F">
        <w:rPr>
          <w:szCs w:val="28"/>
        </w:rPr>
        <w:t>а «</w:t>
      </w:r>
      <w:proofErr w:type="spellStart"/>
      <w:r w:rsidR="0095337F">
        <w:rPr>
          <w:szCs w:val="28"/>
        </w:rPr>
        <w:t>Чернігіврайагробуд</w:t>
      </w:r>
      <w:proofErr w:type="spellEnd"/>
      <w:r w:rsidR="0095337F">
        <w:rPr>
          <w:szCs w:val="28"/>
        </w:rPr>
        <w:t>» становить</w:t>
      </w:r>
      <w:r w:rsidRPr="00CB754E">
        <w:rPr>
          <w:szCs w:val="28"/>
        </w:rPr>
        <w:t xml:space="preserve"> 40% статутного капіталу, що у грошовому еквіваленті становитиме 2 тис. </w:t>
      </w:r>
      <w:r w:rsidR="00FD2EDE">
        <w:rPr>
          <w:szCs w:val="28"/>
        </w:rPr>
        <w:t>грн.</w:t>
      </w:r>
      <w:r w:rsidRPr="00CB754E">
        <w:rPr>
          <w:szCs w:val="28"/>
        </w:rPr>
        <w:t xml:space="preserve"> Участь Чернігівського районного комунального підприємства </w:t>
      </w:r>
      <w:proofErr w:type="spellStart"/>
      <w:r w:rsidRPr="00CB754E">
        <w:rPr>
          <w:szCs w:val="28"/>
        </w:rPr>
        <w:t>Райагробуд</w:t>
      </w:r>
      <w:proofErr w:type="spellEnd"/>
      <w:r w:rsidRPr="00CB754E">
        <w:rPr>
          <w:szCs w:val="28"/>
        </w:rPr>
        <w:t xml:space="preserve"> у створенні товариства з обмеженою відповідальністю </w:t>
      </w:r>
      <w:r w:rsidR="00D955ED" w:rsidRPr="00CB754E">
        <w:rPr>
          <w:szCs w:val="28"/>
        </w:rPr>
        <w:t>«</w:t>
      </w:r>
      <w:proofErr w:type="spellStart"/>
      <w:r w:rsidR="00D955ED" w:rsidRPr="00CB754E">
        <w:rPr>
          <w:szCs w:val="28"/>
        </w:rPr>
        <w:t>Агроінвестсіверщина</w:t>
      </w:r>
      <w:proofErr w:type="spellEnd"/>
      <w:r w:rsidR="00D955ED" w:rsidRPr="00CB754E">
        <w:rPr>
          <w:szCs w:val="28"/>
        </w:rPr>
        <w:t>»</w:t>
      </w:r>
      <w:r w:rsidR="006A21EF" w:rsidRPr="00CB754E">
        <w:rPr>
          <w:szCs w:val="28"/>
        </w:rPr>
        <w:t xml:space="preserve"> дозволить Чернігівському районному комунальному підприємству </w:t>
      </w:r>
      <w:proofErr w:type="spellStart"/>
      <w:r w:rsidR="006A21EF" w:rsidRPr="00CB754E">
        <w:rPr>
          <w:szCs w:val="28"/>
        </w:rPr>
        <w:t>Райагробуд</w:t>
      </w:r>
      <w:proofErr w:type="spellEnd"/>
      <w:r w:rsidR="006A21EF" w:rsidRPr="00CB754E">
        <w:rPr>
          <w:szCs w:val="28"/>
        </w:rPr>
        <w:t xml:space="preserve"> більш ефективно реалізовувати свої статутні завдання господарської діяльності за рахунок отримання щорічних дивідендів, які будуть спрямовані на розвиток підприємства, а, головне, участь у комерційному товаристві дасть змогу підвищити показники розвитку промисловості Чернігів</w:t>
      </w:r>
      <w:r w:rsidR="0095337F">
        <w:rPr>
          <w:szCs w:val="28"/>
        </w:rPr>
        <w:t>ського району та дозволить прив</w:t>
      </w:r>
      <w:r w:rsidR="006A21EF" w:rsidRPr="00CB754E">
        <w:rPr>
          <w:szCs w:val="28"/>
        </w:rPr>
        <w:t>ести в наш регіон пропозицію в загальнонаціональному проекту аграрних та промислових районів.</w:t>
      </w:r>
    </w:p>
    <w:p w:rsidR="00061C63" w:rsidRPr="00CB754E" w:rsidRDefault="00061C63" w:rsidP="007F72BE">
      <w:pPr>
        <w:pStyle w:val="a3"/>
        <w:rPr>
          <w:szCs w:val="28"/>
        </w:rPr>
      </w:pPr>
    </w:p>
    <w:p w:rsidR="000C69AB" w:rsidRPr="00CB754E" w:rsidRDefault="000C69AB" w:rsidP="000C69AB">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061C63" w:rsidRPr="00CB754E" w:rsidRDefault="000C69AB" w:rsidP="000C69AB">
      <w:pPr>
        <w:pStyle w:val="a3"/>
        <w:rPr>
          <w:szCs w:val="28"/>
        </w:rPr>
      </w:pPr>
      <w:r w:rsidRPr="00CB754E">
        <w:t xml:space="preserve">Дякую. Зараз ми пройдемо по кожному питанню: і про зняття проголосуємо, і проголосуємо про включення додаткових питань, по кожному, якщо треба буде обговорити, задати питання, будь ласка, шановні депутати, немає ніяких заперечень. Ставлю на голосування пропозицію зняти розгляд питання: </w:t>
      </w:r>
      <w:r w:rsidRPr="00CB754E">
        <w:rPr>
          <w:szCs w:val="28"/>
        </w:rPr>
        <w:t xml:space="preserve">«Про затвердження районної програми «Ветеран» на 2016-2020 роки», як я вже казав, в зв’язку з тим, що адміністрація його на цю сесію </w:t>
      </w:r>
      <w:r w:rsidRPr="00CB754E">
        <w:rPr>
          <w:szCs w:val="28"/>
        </w:rPr>
        <w:lastRenderedPageBreak/>
        <w:t>не подає. Хто за таку пропозиці</w:t>
      </w:r>
      <w:r w:rsidR="005A7E68">
        <w:rPr>
          <w:szCs w:val="28"/>
        </w:rPr>
        <w:t xml:space="preserve">ю прошу голосувати. Голосувати, </w:t>
      </w:r>
      <w:r w:rsidRPr="00CB754E">
        <w:rPr>
          <w:szCs w:val="28"/>
        </w:rPr>
        <w:t xml:space="preserve"> нагадую, будемо відкрито і поіменно, я буду читати список. Шановна лічильна група, будь ласка, підготуйтеся, щоб нам синхронізувати темп. Готові? Готові.</w:t>
      </w:r>
    </w:p>
    <w:p w:rsidR="000C69AB" w:rsidRPr="00CB754E" w:rsidRDefault="000C69AB" w:rsidP="000C69AB">
      <w:pPr>
        <w:pStyle w:val="a3"/>
        <w:rPr>
          <w:szCs w:val="28"/>
        </w:rPr>
      </w:pPr>
    </w:p>
    <w:p w:rsidR="000C69AB" w:rsidRPr="00CB754E" w:rsidRDefault="000C69AB" w:rsidP="000C69AB">
      <w:pPr>
        <w:pStyle w:val="a3"/>
        <w:rPr>
          <w:b/>
          <w:i/>
          <w:szCs w:val="28"/>
        </w:rPr>
      </w:pPr>
      <w:r w:rsidRPr="00CB754E">
        <w:rPr>
          <w:b/>
          <w:i/>
          <w:szCs w:val="28"/>
        </w:rPr>
        <w:t>Іде поіменне голосування</w:t>
      </w:r>
    </w:p>
    <w:p w:rsidR="00061C63" w:rsidRPr="00CB754E" w:rsidRDefault="00061C63" w:rsidP="007F72BE">
      <w:pPr>
        <w:pStyle w:val="a3"/>
        <w:rPr>
          <w:b/>
          <w:szCs w:val="28"/>
        </w:rPr>
      </w:pPr>
    </w:p>
    <w:p w:rsidR="00F67448" w:rsidRPr="00CB754E" w:rsidRDefault="00F67448" w:rsidP="00F67448">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061C63" w:rsidRPr="00CB754E" w:rsidRDefault="00F67448" w:rsidP="007F72BE">
      <w:pPr>
        <w:pStyle w:val="a3"/>
        <w:rPr>
          <w:szCs w:val="28"/>
        </w:rPr>
      </w:pPr>
      <w:r w:rsidRPr="00CB754E">
        <w:rPr>
          <w:szCs w:val="28"/>
        </w:rPr>
        <w:t xml:space="preserve">Питання знято. </w:t>
      </w:r>
      <w:r w:rsidR="00992391" w:rsidRPr="00CB754E">
        <w:rPr>
          <w:szCs w:val="28"/>
        </w:rPr>
        <w:t>Микола Васильович, зараз результати</w:t>
      </w:r>
      <w:r w:rsidR="005A7E68">
        <w:rPr>
          <w:szCs w:val="28"/>
        </w:rPr>
        <w:t xml:space="preserve"> я спитаю, ви, будь ласка, </w:t>
      </w:r>
      <w:proofErr w:type="spellStart"/>
      <w:r w:rsidR="005A7E68">
        <w:rPr>
          <w:szCs w:val="28"/>
        </w:rPr>
        <w:t>пере</w:t>
      </w:r>
      <w:r w:rsidR="00992391" w:rsidRPr="00CB754E">
        <w:rPr>
          <w:szCs w:val="28"/>
        </w:rPr>
        <w:t>листайте</w:t>
      </w:r>
      <w:proofErr w:type="spellEnd"/>
      <w:r w:rsidR="00992391" w:rsidRPr="00CB754E">
        <w:rPr>
          <w:szCs w:val="28"/>
        </w:rPr>
        <w:t xml:space="preserve"> швиденько Регламент, дійсно, чи треба нам процедурні питання відкритим поіменним голос</w:t>
      </w:r>
      <w:r w:rsidR="005A7E68">
        <w:rPr>
          <w:szCs w:val="28"/>
        </w:rPr>
        <w:t>уванням приймати.</w:t>
      </w:r>
    </w:p>
    <w:p w:rsidR="00992391" w:rsidRPr="00CB754E" w:rsidRDefault="00992391" w:rsidP="007F72BE">
      <w:pPr>
        <w:pStyle w:val="a3"/>
        <w:rPr>
          <w:szCs w:val="28"/>
        </w:rPr>
      </w:pPr>
    </w:p>
    <w:p w:rsidR="00992391" w:rsidRPr="00CB754E" w:rsidRDefault="00992391" w:rsidP="00992391">
      <w:pPr>
        <w:pStyle w:val="a3"/>
        <w:rPr>
          <w:b/>
          <w:szCs w:val="28"/>
        </w:rPr>
      </w:pPr>
      <w:r w:rsidRPr="00CB754E">
        <w:rPr>
          <w:b/>
          <w:szCs w:val="28"/>
        </w:rPr>
        <w:t xml:space="preserve">Депутат </w:t>
      </w:r>
      <w:proofErr w:type="spellStart"/>
      <w:r w:rsidRPr="00CB754E">
        <w:rPr>
          <w:b/>
          <w:szCs w:val="28"/>
        </w:rPr>
        <w:t>Кудрик</w:t>
      </w:r>
      <w:proofErr w:type="spellEnd"/>
      <w:r w:rsidRPr="00CB754E">
        <w:rPr>
          <w:b/>
          <w:szCs w:val="28"/>
        </w:rPr>
        <w:t xml:space="preserve"> М.В. (із зали)</w:t>
      </w:r>
    </w:p>
    <w:p w:rsidR="00992391" w:rsidRPr="00CB754E" w:rsidRDefault="00992391" w:rsidP="007F72BE">
      <w:pPr>
        <w:pStyle w:val="a3"/>
        <w:rPr>
          <w:szCs w:val="28"/>
        </w:rPr>
      </w:pPr>
      <w:r w:rsidRPr="00CB754E">
        <w:rPr>
          <w:szCs w:val="28"/>
        </w:rPr>
        <w:t>Олександр Миколайович, у вас є згідно розпорядження 28 питань з якими ви до депутатів повинні звернутися, якщо вони підтримують, проголосувати в цілому чи кожен окремо, вони голосують. А питання які вносяться додатково голосують депутати…</w:t>
      </w:r>
    </w:p>
    <w:p w:rsidR="00992391" w:rsidRPr="00CB754E" w:rsidRDefault="00992391" w:rsidP="007F72BE">
      <w:pPr>
        <w:pStyle w:val="a3"/>
        <w:rPr>
          <w:szCs w:val="28"/>
        </w:rPr>
      </w:pPr>
    </w:p>
    <w:p w:rsidR="00992391" w:rsidRPr="00CB754E" w:rsidRDefault="00992391" w:rsidP="00992391">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992391" w:rsidRPr="00CB754E" w:rsidRDefault="00992391" w:rsidP="00992391">
      <w:pPr>
        <w:pStyle w:val="a3"/>
        <w:rPr>
          <w:szCs w:val="28"/>
        </w:rPr>
      </w:pPr>
      <w:r w:rsidRPr="00CB754E">
        <w:rPr>
          <w:szCs w:val="28"/>
        </w:rPr>
        <w:t>Ні, я не те питання задавав. Я задавав питання, процедурне питання. Зараз ми ставимо додаткове питання, знімаємо – як ми</w:t>
      </w:r>
      <w:r w:rsidR="00A52F00" w:rsidRPr="00CB754E">
        <w:rPr>
          <w:szCs w:val="28"/>
        </w:rPr>
        <w:t xml:space="preserve"> </w:t>
      </w:r>
      <w:r w:rsidRPr="00CB754E">
        <w:rPr>
          <w:szCs w:val="28"/>
        </w:rPr>
        <w:t xml:space="preserve">будемо голосувати? </w:t>
      </w:r>
    </w:p>
    <w:p w:rsidR="00992391" w:rsidRPr="00CB754E" w:rsidRDefault="00992391" w:rsidP="007F72BE">
      <w:pPr>
        <w:pStyle w:val="a3"/>
        <w:rPr>
          <w:szCs w:val="28"/>
        </w:rPr>
      </w:pPr>
    </w:p>
    <w:p w:rsidR="00992391" w:rsidRPr="00CB754E" w:rsidRDefault="00992391" w:rsidP="00992391">
      <w:pPr>
        <w:pStyle w:val="a3"/>
        <w:rPr>
          <w:b/>
          <w:szCs w:val="28"/>
        </w:rPr>
      </w:pPr>
      <w:r w:rsidRPr="00CB754E">
        <w:rPr>
          <w:b/>
          <w:szCs w:val="28"/>
        </w:rPr>
        <w:t xml:space="preserve">Депутат </w:t>
      </w:r>
      <w:proofErr w:type="spellStart"/>
      <w:r w:rsidRPr="00CB754E">
        <w:rPr>
          <w:b/>
          <w:szCs w:val="28"/>
        </w:rPr>
        <w:t>Кудрик</w:t>
      </w:r>
      <w:proofErr w:type="spellEnd"/>
      <w:r w:rsidRPr="00CB754E">
        <w:rPr>
          <w:b/>
          <w:szCs w:val="28"/>
        </w:rPr>
        <w:t xml:space="preserve"> М.В. (із зали, погано чутно)</w:t>
      </w:r>
    </w:p>
    <w:p w:rsidR="00992391" w:rsidRPr="00CB754E" w:rsidRDefault="00992391" w:rsidP="00992391">
      <w:pPr>
        <w:pStyle w:val="a3"/>
        <w:rPr>
          <w:szCs w:val="28"/>
        </w:rPr>
      </w:pPr>
      <w:r w:rsidRPr="00CB754E">
        <w:rPr>
          <w:szCs w:val="28"/>
        </w:rPr>
        <w:t>.. не зрозуміло, чи так, чи так…</w:t>
      </w:r>
    </w:p>
    <w:p w:rsidR="00992391" w:rsidRPr="00CB754E" w:rsidRDefault="00992391" w:rsidP="00992391">
      <w:pPr>
        <w:pStyle w:val="a3"/>
        <w:rPr>
          <w:szCs w:val="28"/>
        </w:rPr>
      </w:pPr>
    </w:p>
    <w:p w:rsidR="00992391" w:rsidRPr="00CB754E" w:rsidRDefault="00992391" w:rsidP="00992391">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992391" w:rsidRPr="00CB754E" w:rsidRDefault="00992391" w:rsidP="00992391">
      <w:pPr>
        <w:pStyle w:val="a3"/>
        <w:rPr>
          <w:szCs w:val="28"/>
        </w:rPr>
      </w:pPr>
      <w:r w:rsidRPr="00CB754E">
        <w:rPr>
          <w:szCs w:val="28"/>
        </w:rPr>
        <w:t>Так, потому ми перестрахуємося і будемо робити поіменне голосування.</w:t>
      </w:r>
      <w:r w:rsidR="00B55C22" w:rsidRPr="00CB754E">
        <w:rPr>
          <w:szCs w:val="28"/>
        </w:rPr>
        <w:t xml:space="preserve"> Можливо у тій легкій формі яку ми придумали на наступній сесії. Так, лічильна група, будь ласка.</w:t>
      </w:r>
    </w:p>
    <w:p w:rsidR="00B55C22" w:rsidRPr="00CB754E" w:rsidRDefault="00B55C22" w:rsidP="00992391">
      <w:pPr>
        <w:pStyle w:val="a3"/>
        <w:rPr>
          <w:szCs w:val="28"/>
        </w:rPr>
      </w:pPr>
    </w:p>
    <w:p w:rsidR="00B55C22" w:rsidRPr="00CB754E" w:rsidRDefault="00B55C22" w:rsidP="00992391">
      <w:pPr>
        <w:pStyle w:val="a3"/>
        <w:rPr>
          <w:b/>
          <w:szCs w:val="28"/>
        </w:rPr>
      </w:pPr>
      <w:r w:rsidRPr="00CB754E">
        <w:rPr>
          <w:b/>
          <w:szCs w:val="28"/>
        </w:rPr>
        <w:t xml:space="preserve">Депутат </w:t>
      </w:r>
      <w:proofErr w:type="spellStart"/>
      <w:r w:rsidRPr="00CB754E">
        <w:rPr>
          <w:b/>
          <w:szCs w:val="28"/>
        </w:rPr>
        <w:t>Гетта</w:t>
      </w:r>
      <w:proofErr w:type="spellEnd"/>
      <w:r w:rsidRPr="00CB754E">
        <w:rPr>
          <w:b/>
          <w:szCs w:val="28"/>
        </w:rPr>
        <w:t xml:space="preserve"> О.І. (член лічильної групи, із зали)</w:t>
      </w:r>
    </w:p>
    <w:p w:rsidR="00B55C22" w:rsidRPr="00CB754E" w:rsidRDefault="00B55C22" w:rsidP="00992391">
      <w:pPr>
        <w:pStyle w:val="a3"/>
        <w:rPr>
          <w:szCs w:val="28"/>
        </w:rPr>
      </w:pPr>
      <w:r w:rsidRPr="00CB754E">
        <w:rPr>
          <w:szCs w:val="28"/>
        </w:rPr>
        <w:t>У голосуванні взяли участь – 37, 1 – не голосував, всі – ЗА, 37.</w:t>
      </w:r>
    </w:p>
    <w:p w:rsidR="00B55C22" w:rsidRPr="00CB754E" w:rsidRDefault="00B55C22" w:rsidP="00992391">
      <w:pPr>
        <w:pStyle w:val="a3"/>
        <w:rPr>
          <w:szCs w:val="28"/>
        </w:rPr>
      </w:pPr>
    </w:p>
    <w:p w:rsidR="00B55C22" w:rsidRPr="00CB754E" w:rsidRDefault="00B55C22" w:rsidP="00B55C22">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B55C22" w:rsidRPr="00CB754E" w:rsidRDefault="00B55C22" w:rsidP="00B55C22">
      <w:pPr>
        <w:pStyle w:val="a3"/>
        <w:rPr>
          <w:szCs w:val="28"/>
        </w:rPr>
      </w:pPr>
      <w:r w:rsidRPr="00CB754E">
        <w:rPr>
          <w:szCs w:val="28"/>
        </w:rPr>
        <w:t>Дякую, лічильна група, рішення прийнято, знімається це питання.</w:t>
      </w:r>
    </w:p>
    <w:p w:rsidR="00B55C22" w:rsidRPr="00CB754E" w:rsidRDefault="00B55C22" w:rsidP="00B55C22">
      <w:pPr>
        <w:pStyle w:val="a3"/>
        <w:rPr>
          <w:szCs w:val="28"/>
        </w:rPr>
      </w:pPr>
      <w:r w:rsidRPr="00CB754E">
        <w:rPr>
          <w:szCs w:val="28"/>
        </w:rPr>
        <w:t xml:space="preserve">До районної ради 17 травня поточного року надійшло звернення </w:t>
      </w:r>
      <w:proofErr w:type="spellStart"/>
      <w:r w:rsidRPr="00CB754E">
        <w:rPr>
          <w:szCs w:val="28"/>
        </w:rPr>
        <w:t>Ягіднянської</w:t>
      </w:r>
      <w:proofErr w:type="spellEnd"/>
      <w:r w:rsidRPr="00CB754E">
        <w:rPr>
          <w:szCs w:val="28"/>
        </w:rPr>
        <w:t xml:space="preserve"> школи, вона присутня зараз у нас, І-ІІ ступенів </w:t>
      </w:r>
      <w:r w:rsidR="00937A42" w:rsidRPr="00CB754E">
        <w:rPr>
          <w:szCs w:val="28"/>
        </w:rPr>
        <w:t>щодо</w:t>
      </w:r>
      <w:r w:rsidR="00A52F00" w:rsidRPr="00CB754E">
        <w:rPr>
          <w:szCs w:val="28"/>
        </w:rPr>
        <w:t xml:space="preserve"> </w:t>
      </w:r>
      <w:proofErr w:type="spellStart"/>
      <w:r w:rsidR="00937A42" w:rsidRPr="00CB754E">
        <w:rPr>
          <w:szCs w:val="28"/>
        </w:rPr>
        <w:t>відтермінування</w:t>
      </w:r>
      <w:proofErr w:type="spellEnd"/>
      <w:r w:rsidR="00A52F00" w:rsidRPr="00CB754E">
        <w:rPr>
          <w:szCs w:val="28"/>
        </w:rPr>
        <w:t xml:space="preserve"> </w:t>
      </w:r>
      <w:r w:rsidR="00937A42" w:rsidRPr="00CB754E">
        <w:rPr>
          <w:szCs w:val="28"/>
        </w:rPr>
        <w:t>до 1 серпня 2016</w:t>
      </w:r>
      <w:r w:rsidR="00A52F00" w:rsidRPr="00CB754E">
        <w:rPr>
          <w:szCs w:val="28"/>
        </w:rPr>
        <w:t xml:space="preserve"> </w:t>
      </w:r>
      <w:r w:rsidR="00937A42" w:rsidRPr="00CB754E">
        <w:rPr>
          <w:szCs w:val="28"/>
        </w:rPr>
        <w:t>року</w:t>
      </w:r>
      <w:r w:rsidR="00A52F00" w:rsidRPr="00CB754E">
        <w:rPr>
          <w:szCs w:val="28"/>
        </w:rPr>
        <w:t xml:space="preserve"> </w:t>
      </w:r>
      <w:r w:rsidR="00937A42" w:rsidRPr="00CB754E">
        <w:rPr>
          <w:szCs w:val="28"/>
        </w:rPr>
        <w:t>розгляду</w:t>
      </w:r>
      <w:r w:rsidR="00A52F00" w:rsidRPr="00CB754E">
        <w:rPr>
          <w:szCs w:val="28"/>
        </w:rPr>
        <w:t xml:space="preserve"> </w:t>
      </w:r>
      <w:r w:rsidR="00937A42" w:rsidRPr="00CB754E">
        <w:rPr>
          <w:szCs w:val="28"/>
        </w:rPr>
        <w:t>питання</w:t>
      </w:r>
      <w:r w:rsidR="00A52F00" w:rsidRPr="00CB754E">
        <w:rPr>
          <w:szCs w:val="28"/>
        </w:rPr>
        <w:t xml:space="preserve"> </w:t>
      </w:r>
      <w:r w:rsidR="00937A42" w:rsidRPr="00CB754E">
        <w:rPr>
          <w:szCs w:val="28"/>
        </w:rPr>
        <w:t>«Про</w:t>
      </w:r>
      <w:r w:rsidR="00A52F00" w:rsidRPr="00CB754E">
        <w:rPr>
          <w:szCs w:val="28"/>
        </w:rPr>
        <w:t xml:space="preserve"> </w:t>
      </w:r>
      <w:r w:rsidR="00937A42" w:rsidRPr="00CB754E">
        <w:rPr>
          <w:szCs w:val="28"/>
        </w:rPr>
        <w:t>внесення</w:t>
      </w:r>
      <w:r w:rsidR="00A52F00" w:rsidRPr="00CB754E">
        <w:rPr>
          <w:szCs w:val="28"/>
        </w:rPr>
        <w:t xml:space="preserve"> </w:t>
      </w:r>
      <w:r w:rsidR="00937A42" w:rsidRPr="00CB754E">
        <w:rPr>
          <w:szCs w:val="28"/>
        </w:rPr>
        <w:t>змін</w:t>
      </w:r>
      <w:r w:rsidR="00A52F00" w:rsidRPr="00CB754E">
        <w:rPr>
          <w:szCs w:val="28"/>
        </w:rPr>
        <w:t xml:space="preserve"> </w:t>
      </w:r>
      <w:r w:rsidR="00937A42" w:rsidRPr="00CB754E">
        <w:rPr>
          <w:szCs w:val="28"/>
        </w:rPr>
        <w:t>до назви</w:t>
      </w:r>
      <w:r w:rsidR="00A52F00" w:rsidRPr="00CB754E">
        <w:rPr>
          <w:szCs w:val="28"/>
        </w:rPr>
        <w:t xml:space="preserve"> </w:t>
      </w:r>
      <w:proofErr w:type="spellStart"/>
      <w:r w:rsidR="00937A42" w:rsidRPr="00CB754E">
        <w:rPr>
          <w:szCs w:val="28"/>
        </w:rPr>
        <w:t>Ягіднянської</w:t>
      </w:r>
      <w:proofErr w:type="spellEnd"/>
      <w:r w:rsidR="00937A42" w:rsidRPr="00CB754E">
        <w:rPr>
          <w:szCs w:val="28"/>
        </w:rPr>
        <w:t xml:space="preserve"> загальноосвітньої школи І-ІІ ступенів Чернігівської</w:t>
      </w:r>
      <w:r w:rsidR="00A52F00" w:rsidRPr="00CB754E">
        <w:rPr>
          <w:szCs w:val="28"/>
        </w:rPr>
        <w:t xml:space="preserve"> </w:t>
      </w:r>
      <w:r w:rsidR="00937A42" w:rsidRPr="00CB754E">
        <w:rPr>
          <w:szCs w:val="28"/>
        </w:rPr>
        <w:t>районної ради</w:t>
      </w:r>
      <w:r w:rsidR="00A52F00" w:rsidRPr="00CB754E">
        <w:rPr>
          <w:szCs w:val="28"/>
        </w:rPr>
        <w:t xml:space="preserve"> </w:t>
      </w:r>
      <w:r w:rsidR="00937A42" w:rsidRPr="00CB754E">
        <w:rPr>
          <w:szCs w:val="28"/>
        </w:rPr>
        <w:t>Чернігівської</w:t>
      </w:r>
      <w:r w:rsidR="00A52F00" w:rsidRPr="00CB754E">
        <w:rPr>
          <w:szCs w:val="28"/>
        </w:rPr>
        <w:t xml:space="preserve"> </w:t>
      </w:r>
      <w:r w:rsidR="00937A42" w:rsidRPr="00CB754E">
        <w:rPr>
          <w:szCs w:val="28"/>
        </w:rPr>
        <w:t>області».</w:t>
      </w:r>
    </w:p>
    <w:p w:rsidR="00937A42" w:rsidRPr="00CB754E" w:rsidRDefault="00937A42" w:rsidP="00B55C22">
      <w:pPr>
        <w:pStyle w:val="a3"/>
        <w:rPr>
          <w:szCs w:val="28"/>
        </w:rPr>
      </w:pPr>
      <w:r w:rsidRPr="00CB754E">
        <w:rPr>
          <w:szCs w:val="28"/>
        </w:rPr>
        <w:t>Президія</w:t>
      </w:r>
      <w:r w:rsidR="00FD2EDE">
        <w:rPr>
          <w:szCs w:val="28"/>
        </w:rPr>
        <w:t xml:space="preserve"> </w:t>
      </w:r>
      <w:r w:rsidRPr="00CB754E">
        <w:rPr>
          <w:szCs w:val="28"/>
        </w:rPr>
        <w:t>також</w:t>
      </w:r>
      <w:r w:rsidR="00FD2EDE">
        <w:rPr>
          <w:szCs w:val="28"/>
        </w:rPr>
        <w:t xml:space="preserve"> </w:t>
      </w:r>
      <w:r w:rsidRPr="00CB754E">
        <w:rPr>
          <w:szCs w:val="28"/>
        </w:rPr>
        <w:t>рекомендує</w:t>
      </w:r>
      <w:r w:rsidR="00A52F00" w:rsidRPr="00CB754E">
        <w:rPr>
          <w:szCs w:val="28"/>
        </w:rPr>
        <w:t xml:space="preserve"> </w:t>
      </w:r>
      <w:r w:rsidRPr="00CB754E">
        <w:rPr>
          <w:szCs w:val="28"/>
        </w:rPr>
        <w:t>раді</w:t>
      </w:r>
      <w:r w:rsidR="00A52F00" w:rsidRPr="00CB754E">
        <w:rPr>
          <w:szCs w:val="28"/>
        </w:rPr>
        <w:t xml:space="preserve"> </w:t>
      </w:r>
      <w:proofErr w:type="spellStart"/>
      <w:r w:rsidRPr="00CB754E">
        <w:rPr>
          <w:szCs w:val="28"/>
        </w:rPr>
        <w:t>відтермінувати</w:t>
      </w:r>
      <w:proofErr w:type="spellEnd"/>
      <w:r w:rsidR="00A52F00" w:rsidRPr="00CB754E">
        <w:rPr>
          <w:szCs w:val="28"/>
        </w:rPr>
        <w:t xml:space="preserve"> </w:t>
      </w:r>
      <w:r w:rsidRPr="00CB754E">
        <w:rPr>
          <w:szCs w:val="28"/>
        </w:rPr>
        <w:t>розгляд</w:t>
      </w:r>
      <w:r w:rsidR="00A52F00" w:rsidRPr="00CB754E">
        <w:rPr>
          <w:szCs w:val="28"/>
        </w:rPr>
        <w:t xml:space="preserve"> </w:t>
      </w:r>
      <w:r w:rsidRPr="00CB754E">
        <w:rPr>
          <w:szCs w:val="28"/>
        </w:rPr>
        <w:t>даного</w:t>
      </w:r>
      <w:r w:rsidR="00A52F00" w:rsidRPr="00CB754E">
        <w:rPr>
          <w:szCs w:val="28"/>
        </w:rPr>
        <w:t xml:space="preserve"> </w:t>
      </w:r>
      <w:r w:rsidRPr="00CB754E">
        <w:rPr>
          <w:szCs w:val="28"/>
        </w:rPr>
        <w:t>питання.</w:t>
      </w:r>
    </w:p>
    <w:p w:rsidR="00937A42" w:rsidRPr="00CB754E" w:rsidRDefault="00937A42" w:rsidP="00B55C22">
      <w:pPr>
        <w:pStyle w:val="a3"/>
        <w:rPr>
          <w:szCs w:val="28"/>
        </w:rPr>
      </w:pPr>
      <w:r w:rsidRPr="00CB754E">
        <w:rPr>
          <w:szCs w:val="28"/>
        </w:rPr>
        <w:t>Що мається на увазі. В школі на даний час є та кількість дітей яка з 1 вересня не дозволяє школі функціонувати. Знаємо</w:t>
      </w:r>
      <w:r w:rsidR="00312E77" w:rsidRPr="00CB754E">
        <w:rPr>
          <w:szCs w:val="28"/>
        </w:rPr>
        <w:t>, що є рішення уряду про закриття шкіл в яких менше 25 дітей. Але звернулися батьки, звернулися активісти даної сільської ради з таким проханням</w:t>
      </w:r>
      <w:r w:rsidR="005A7E68">
        <w:rPr>
          <w:szCs w:val="28"/>
        </w:rPr>
        <w:t>,</w:t>
      </w:r>
      <w:r w:rsidR="00312E77" w:rsidRPr="00CB754E">
        <w:rPr>
          <w:szCs w:val="28"/>
        </w:rPr>
        <w:t xml:space="preserve"> щоб </w:t>
      </w:r>
      <w:proofErr w:type="spellStart"/>
      <w:r w:rsidR="00312E77" w:rsidRPr="00CB754E">
        <w:rPr>
          <w:szCs w:val="28"/>
        </w:rPr>
        <w:t>відтермінувати</w:t>
      </w:r>
      <w:proofErr w:type="spellEnd"/>
      <w:r w:rsidR="00312E77" w:rsidRPr="00CB754E">
        <w:rPr>
          <w:szCs w:val="28"/>
        </w:rPr>
        <w:t xml:space="preserve"> чому, </w:t>
      </w:r>
      <w:r w:rsidR="00312E77" w:rsidRPr="00CB754E">
        <w:rPr>
          <w:szCs w:val="28"/>
        </w:rPr>
        <w:lastRenderedPageBreak/>
        <w:t>тому</w:t>
      </w:r>
      <w:r w:rsidR="005A7E68">
        <w:rPr>
          <w:szCs w:val="28"/>
        </w:rPr>
        <w:t>,</w:t>
      </w:r>
      <w:r w:rsidR="00312E77" w:rsidRPr="00CB754E">
        <w:rPr>
          <w:szCs w:val="28"/>
        </w:rPr>
        <w:t xml:space="preserve"> що вони вважають, що діти на 1 вересня в необхідній кількості в даній школі будуть. Потому </w:t>
      </w:r>
      <w:proofErr w:type="spellStart"/>
      <w:r w:rsidR="00312E77" w:rsidRPr="00CB754E">
        <w:rPr>
          <w:szCs w:val="28"/>
        </w:rPr>
        <w:t>відтермінуємо</w:t>
      </w:r>
      <w:proofErr w:type="spellEnd"/>
      <w:r w:rsidR="00312E77" w:rsidRPr="00CB754E">
        <w:rPr>
          <w:szCs w:val="28"/>
        </w:rPr>
        <w:t>, побачимо, у нас наступна се</w:t>
      </w:r>
      <w:r w:rsidR="005A7E68">
        <w:rPr>
          <w:szCs w:val="28"/>
        </w:rPr>
        <w:t>сія через 2 місяці, тобто все це ще дозволяє. От</w:t>
      </w:r>
      <w:r w:rsidR="00312E77" w:rsidRPr="00CB754E">
        <w:rPr>
          <w:szCs w:val="28"/>
        </w:rPr>
        <w:t>же</w:t>
      </w:r>
      <w:r w:rsidR="005A7E68">
        <w:rPr>
          <w:szCs w:val="28"/>
        </w:rPr>
        <w:t>,</w:t>
      </w:r>
      <w:r w:rsidR="00312E77" w:rsidRPr="00CB754E">
        <w:rPr>
          <w:szCs w:val="28"/>
        </w:rPr>
        <w:t xml:space="preserve"> </w:t>
      </w:r>
      <w:r w:rsidR="005A7E68">
        <w:rPr>
          <w:szCs w:val="28"/>
        </w:rPr>
        <w:t>ставлю на голосування пропозицію</w:t>
      </w:r>
      <w:r w:rsidR="00312E77" w:rsidRPr="00CB754E">
        <w:rPr>
          <w:szCs w:val="28"/>
        </w:rPr>
        <w:t xml:space="preserve"> щодо зняття з розгляду пленарного засідання сесії такого питання: «Про</w:t>
      </w:r>
      <w:r w:rsidR="00A52F00" w:rsidRPr="00CB754E">
        <w:rPr>
          <w:szCs w:val="28"/>
        </w:rPr>
        <w:t xml:space="preserve"> </w:t>
      </w:r>
      <w:r w:rsidR="00312E77" w:rsidRPr="00CB754E">
        <w:rPr>
          <w:szCs w:val="28"/>
        </w:rPr>
        <w:t xml:space="preserve">внесення змін до назви </w:t>
      </w:r>
      <w:proofErr w:type="spellStart"/>
      <w:r w:rsidR="00312E77" w:rsidRPr="00CB754E">
        <w:rPr>
          <w:szCs w:val="28"/>
        </w:rPr>
        <w:t>Ягіднянської</w:t>
      </w:r>
      <w:proofErr w:type="spellEnd"/>
      <w:r w:rsidR="00312E77" w:rsidRPr="00CB754E">
        <w:rPr>
          <w:szCs w:val="28"/>
        </w:rPr>
        <w:t xml:space="preserve"> загальноосвітньої школи І-ІІ ступенів Чернігівської районної ради Чернігівської області». Хто за дану пропозицію будемо зараз голосувати.</w:t>
      </w:r>
    </w:p>
    <w:p w:rsidR="00312E77" w:rsidRPr="00CB754E" w:rsidRDefault="00312E77" w:rsidP="00B55C22">
      <w:pPr>
        <w:pStyle w:val="a3"/>
        <w:rPr>
          <w:szCs w:val="28"/>
        </w:rPr>
      </w:pPr>
    </w:p>
    <w:p w:rsidR="00312E77" w:rsidRPr="00CB754E" w:rsidRDefault="00312E77" w:rsidP="00312E77">
      <w:pPr>
        <w:pStyle w:val="a3"/>
        <w:rPr>
          <w:b/>
          <w:i/>
          <w:szCs w:val="28"/>
        </w:rPr>
      </w:pPr>
      <w:r w:rsidRPr="00CB754E">
        <w:rPr>
          <w:b/>
          <w:i/>
          <w:szCs w:val="28"/>
        </w:rPr>
        <w:t>Іде поіменне голосування</w:t>
      </w:r>
    </w:p>
    <w:p w:rsidR="00312E77" w:rsidRPr="00CB754E" w:rsidRDefault="00312E77" w:rsidP="00B55C22">
      <w:pPr>
        <w:pStyle w:val="a3"/>
        <w:rPr>
          <w:szCs w:val="28"/>
        </w:rPr>
      </w:pPr>
    </w:p>
    <w:p w:rsidR="00312E77" w:rsidRPr="00CB754E" w:rsidRDefault="00312E77" w:rsidP="00312E77">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312E77" w:rsidRPr="00CB754E" w:rsidRDefault="00312E77" w:rsidP="00312E77">
      <w:pPr>
        <w:pStyle w:val="a3"/>
        <w:rPr>
          <w:szCs w:val="28"/>
        </w:rPr>
      </w:pPr>
      <w:r w:rsidRPr="00CB754E">
        <w:rPr>
          <w:szCs w:val="28"/>
        </w:rPr>
        <w:t>Лічильна комісія, будь ласка, оголосіть результат.</w:t>
      </w:r>
    </w:p>
    <w:p w:rsidR="00312E77" w:rsidRPr="00CB754E" w:rsidRDefault="00312E77" w:rsidP="00312E77">
      <w:pPr>
        <w:pStyle w:val="a3"/>
        <w:rPr>
          <w:szCs w:val="28"/>
        </w:rPr>
      </w:pPr>
    </w:p>
    <w:p w:rsidR="00312E77" w:rsidRPr="00CB754E" w:rsidRDefault="00312E77" w:rsidP="00312E77">
      <w:pPr>
        <w:pStyle w:val="a3"/>
        <w:rPr>
          <w:b/>
          <w:szCs w:val="28"/>
        </w:rPr>
      </w:pPr>
      <w:r w:rsidRPr="00CB754E">
        <w:rPr>
          <w:b/>
          <w:szCs w:val="28"/>
        </w:rPr>
        <w:t xml:space="preserve">Депутат </w:t>
      </w:r>
      <w:proofErr w:type="spellStart"/>
      <w:r w:rsidRPr="00CB754E">
        <w:rPr>
          <w:b/>
          <w:szCs w:val="28"/>
        </w:rPr>
        <w:t>Гетта</w:t>
      </w:r>
      <w:proofErr w:type="spellEnd"/>
      <w:r w:rsidRPr="00CB754E">
        <w:rPr>
          <w:b/>
          <w:szCs w:val="28"/>
        </w:rPr>
        <w:t xml:space="preserve"> О.І. (член лічильної групи, із зали)</w:t>
      </w:r>
    </w:p>
    <w:p w:rsidR="00312E77" w:rsidRPr="00CB754E" w:rsidRDefault="00312E77" w:rsidP="00312E77">
      <w:pPr>
        <w:pStyle w:val="a3"/>
        <w:rPr>
          <w:szCs w:val="28"/>
        </w:rPr>
      </w:pPr>
      <w:r w:rsidRPr="00CB754E">
        <w:rPr>
          <w:szCs w:val="28"/>
        </w:rPr>
        <w:t>Так само, тільки виходить 2 чоловіка не взяли участь у голосуванні, 36- ЗА.</w:t>
      </w:r>
    </w:p>
    <w:p w:rsidR="00312E77" w:rsidRPr="00CB754E" w:rsidRDefault="00312E77" w:rsidP="00312E77">
      <w:pPr>
        <w:pStyle w:val="a3"/>
        <w:rPr>
          <w:szCs w:val="28"/>
        </w:rPr>
      </w:pPr>
    </w:p>
    <w:p w:rsidR="00312E77" w:rsidRPr="00CB754E" w:rsidRDefault="00312E77" w:rsidP="00312E77">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312E77" w:rsidRPr="00CB754E" w:rsidRDefault="00635000" w:rsidP="00312E77">
      <w:pPr>
        <w:pStyle w:val="a3"/>
        <w:rPr>
          <w:szCs w:val="28"/>
        </w:rPr>
      </w:pPr>
      <w:r>
        <w:rPr>
          <w:szCs w:val="28"/>
        </w:rPr>
        <w:t>Дякую, Ольго</w:t>
      </w:r>
      <w:r w:rsidR="00312E77" w:rsidRPr="00CB754E">
        <w:rPr>
          <w:szCs w:val="28"/>
        </w:rPr>
        <w:t xml:space="preserve"> Іванівно, рішення прийнято. питання знято із розгляду сесії.</w:t>
      </w:r>
    </w:p>
    <w:p w:rsidR="00312E77" w:rsidRPr="00CB754E" w:rsidRDefault="00312E77" w:rsidP="00312E77">
      <w:pPr>
        <w:pStyle w:val="a3"/>
        <w:rPr>
          <w:szCs w:val="28"/>
        </w:rPr>
      </w:pPr>
      <w:r w:rsidRPr="00CB754E">
        <w:rPr>
          <w:szCs w:val="28"/>
        </w:rPr>
        <w:t xml:space="preserve">Наступне питання, воно подібне до першого, я зачитаю суть його. До районної ради 16 травня цього року надійшло звернення 18 батьків </w:t>
      </w:r>
      <w:proofErr w:type="spellStart"/>
      <w:r w:rsidRPr="00CB754E">
        <w:rPr>
          <w:szCs w:val="28"/>
        </w:rPr>
        <w:t>Шестовицької</w:t>
      </w:r>
      <w:proofErr w:type="spellEnd"/>
      <w:r w:rsidRPr="00CB754E">
        <w:rPr>
          <w:szCs w:val="28"/>
        </w:rPr>
        <w:t xml:space="preserve"> загальноосвітньої школи І-ІІІ ступе</w:t>
      </w:r>
      <w:r w:rsidR="00E82407" w:rsidRPr="00CB754E">
        <w:rPr>
          <w:szCs w:val="28"/>
        </w:rPr>
        <w:t xml:space="preserve">нів щодо </w:t>
      </w:r>
      <w:proofErr w:type="spellStart"/>
      <w:r w:rsidR="00E82407" w:rsidRPr="00CB754E">
        <w:rPr>
          <w:szCs w:val="28"/>
        </w:rPr>
        <w:t>відтермінування</w:t>
      </w:r>
      <w:proofErr w:type="spellEnd"/>
      <w:r w:rsidR="00E82407" w:rsidRPr="00CB754E">
        <w:rPr>
          <w:szCs w:val="28"/>
        </w:rPr>
        <w:t xml:space="preserve"> до 1 серпня 16 року розгляду питання «Про</w:t>
      </w:r>
      <w:r w:rsidR="00A52F00" w:rsidRPr="00CB754E">
        <w:rPr>
          <w:szCs w:val="28"/>
        </w:rPr>
        <w:t xml:space="preserve"> </w:t>
      </w:r>
      <w:r w:rsidR="00E82407" w:rsidRPr="00CB754E">
        <w:rPr>
          <w:szCs w:val="28"/>
        </w:rPr>
        <w:t>внесення</w:t>
      </w:r>
      <w:r w:rsidR="00A52F00" w:rsidRPr="00CB754E">
        <w:rPr>
          <w:szCs w:val="28"/>
        </w:rPr>
        <w:t xml:space="preserve"> </w:t>
      </w:r>
      <w:r w:rsidR="00E82407" w:rsidRPr="00CB754E">
        <w:rPr>
          <w:szCs w:val="28"/>
        </w:rPr>
        <w:t>змін</w:t>
      </w:r>
      <w:r w:rsidR="00A52F00" w:rsidRPr="00CB754E">
        <w:rPr>
          <w:szCs w:val="28"/>
        </w:rPr>
        <w:t xml:space="preserve"> </w:t>
      </w:r>
      <w:r w:rsidR="00E82407" w:rsidRPr="00CB754E">
        <w:rPr>
          <w:szCs w:val="28"/>
        </w:rPr>
        <w:t>до назви</w:t>
      </w:r>
      <w:r w:rsidR="00A52F00" w:rsidRPr="00CB754E">
        <w:rPr>
          <w:szCs w:val="28"/>
        </w:rPr>
        <w:t xml:space="preserve"> </w:t>
      </w:r>
      <w:proofErr w:type="spellStart"/>
      <w:r w:rsidR="00E82407" w:rsidRPr="00CB754E">
        <w:rPr>
          <w:szCs w:val="28"/>
        </w:rPr>
        <w:t>Шестовицької</w:t>
      </w:r>
      <w:proofErr w:type="spellEnd"/>
      <w:r w:rsidR="00A52F00" w:rsidRPr="00CB754E">
        <w:rPr>
          <w:szCs w:val="28"/>
        </w:rPr>
        <w:t xml:space="preserve"> </w:t>
      </w:r>
      <w:r w:rsidR="00E82407" w:rsidRPr="00CB754E">
        <w:rPr>
          <w:szCs w:val="28"/>
        </w:rPr>
        <w:t>загальноосвітньої школи І-ІІ ступенів Чернігівської</w:t>
      </w:r>
      <w:r w:rsidR="00A52F00" w:rsidRPr="00CB754E">
        <w:rPr>
          <w:szCs w:val="28"/>
        </w:rPr>
        <w:t xml:space="preserve"> </w:t>
      </w:r>
      <w:proofErr w:type="spellStart"/>
      <w:r w:rsidR="00E82407" w:rsidRPr="00CB754E">
        <w:rPr>
          <w:szCs w:val="28"/>
        </w:rPr>
        <w:t>районноїради</w:t>
      </w:r>
      <w:proofErr w:type="spellEnd"/>
      <w:r w:rsidR="00A52F00" w:rsidRPr="00CB754E">
        <w:rPr>
          <w:szCs w:val="28"/>
        </w:rPr>
        <w:t xml:space="preserve"> </w:t>
      </w:r>
      <w:r w:rsidR="00E82407" w:rsidRPr="00CB754E">
        <w:rPr>
          <w:szCs w:val="28"/>
        </w:rPr>
        <w:t>Чернігівської</w:t>
      </w:r>
      <w:r w:rsidR="00A52F00" w:rsidRPr="00CB754E">
        <w:rPr>
          <w:szCs w:val="28"/>
        </w:rPr>
        <w:t xml:space="preserve"> </w:t>
      </w:r>
      <w:r w:rsidR="00E82407" w:rsidRPr="00CB754E">
        <w:rPr>
          <w:szCs w:val="28"/>
        </w:rPr>
        <w:t>області».</w:t>
      </w:r>
    </w:p>
    <w:p w:rsidR="00E82407" w:rsidRPr="00CB754E" w:rsidRDefault="00E82407" w:rsidP="00E82407">
      <w:pPr>
        <w:ind w:firstLine="708"/>
        <w:rPr>
          <w:szCs w:val="28"/>
          <w:lang w:val="uk-UA"/>
        </w:rPr>
      </w:pPr>
      <w:r w:rsidRPr="00CB754E">
        <w:rPr>
          <w:szCs w:val="28"/>
          <w:lang w:val="uk-UA"/>
        </w:rPr>
        <w:t>Президія</w:t>
      </w:r>
      <w:r w:rsidR="00FD2EDE">
        <w:rPr>
          <w:szCs w:val="28"/>
          <w:lang w:val="uk-UA"/>
        </w:rPr>
        <w:t xml:space="preserve"> </w:t>
      </w:r>
      <w:r w:rsidRPr="00CB754E">
        <w:rPr>
          <w:szCs w:val="28"/>
          <w:lang w:val="uk-UA"/>
        </w:rPr>
        <w:t>також</w:t>
      </w:r>
      <w:r w:rsidR="00FD2EDE">
        <w:rPr>
          <w:szCs w:val="28"/>
          <w:lang w:val="uk-UA"/>
        </w:rPr>
        <w:t xml:space="preserve"> </w:t>
      </w:r>
      <w:r w:rsidRPr="00CB754E">
        <w:rPr>
          <w:szCs w:val="28"/>
          <w:lang w:val="uk-UA"/>
        </w:rPr>
        <w:t>розглядала це питання на своєму засіданні і</w:t>
      </w:r>
      <w:r w:rsidR="00A52F00" w:rsidRPr="00CB754E">
        <w:rPr>
          <w:szCs w:val="28"/>
          <w:lang w:val="uk-UA"/>
        </w:rPr>
        <w:t xml:space="preserve"> </w:t>
      </w:r>
      <w:r w:rsidRPr="00CB754E">
        <w:rPr>
          <w:szCs w:val="28"/>
          <w:lang w:val="uk-UA"/>
        </w:rPr>
        <w:t>рекомендує</w:t>
      </w:r>
      <w:r w:rsidR="00A52F00" w:rsidRPr="00CB754E">
        <w:rPr>
          <w:szCs w:val="28"/>
          <w:lang w:val="uk-UA"/>
        </w:rPr>
        <w:t xml:space="preserve"> </w:t>
      </w:r>
      <w:r w:rsidRPr="00CB754E">
        <w:rPr>
          <w:szCs w:val="28"/>
          <w:lang w:val="uk-UA"/>
        </w:rPr>
        <w:t>районній</w:t>
      </w:r>
      <w:r w:rsidR="00A52F00" w:rsidRPr="00CB754E">
        <w:rPr>
          <w:szCs w:val="28"/>
          <w:lang w:val="uk-UA"/>
        </w:rPr>
        <w:t xml:space="preserve"> </w:t>
      </w:r>
      <w:r w:rsidRPr="00CB754E">
        <w:rPr>
          <w:szCs w:val="28"/>
          <w:lang w:val="uk-UA"/>
        </w:rPr>
        <w:t>раді</w:t>
      </w:r>
      <w:r w:rsidR="00A52F00" w:rsidRPr="00CB754E">
        <w:rPr>
          <w:szCs w:val="28"/>
          <w:lang w:val="uk-UA"/>
        </w:rPr>
        <w:t xml:space="preserve"> </w:t>
      </w:r>
      <w:proofErr w:type="spellStart"/>
      <w:r w:rsidRPr="00CB754E">
        <w:rPr>
          <w:szCs w:val="28"/>
          <w:lang w:val="uk-UA"/>
        </w:rPr>
        <w:t>відтермінувати</w:t>
      </w:r>
      <w:proofErr w:type="spellEnd"/>
      <w:r w:rsidR="00A52F00" w:rsidRPr="00CB754E">
        <w:rPr>
          <w:szCs w:val="28"/>
          <w:lang w:val="uk-UA"/>
        </w:rPr>
        <w:t xml:space="preserve"> </w:t>
      </w:r>
      <w:r w:rsidRPr="00CB754E">
        <w:rPr>
          <w:szCs w:val="28"/>
          <w:lang w:val="uk-UA"/>
        </w:rPr>
        <w:t>розгляд</w:t>
      </w:r>
      <w:r w:rsidR="00A52F00" w:rsidRPr="00CB754E">
        <w:rPr>
          <w:szCs w:val="28"/>
          <w:lang w:val="uk-UA"/>
        </w:rPr>
        <w:t xml:space="preserve"> </w:t>
      </w:r>
      <w:r w:rsidRPr="00CB754E">
        <w:rPr>
          <w:szCs w:val="28"/>
          <w:lang w:val="uk-UA"/>
        </w:rPr>
        <w:t>цього</w:t>
      </w:r>
      <w:r w:rsidR="00A52F00" w:rsidRPr="00CB754E">
        <w:rPr>
          <w:szCs w:val="28"/>
          <w:lang w:val="uk-UA"/>
        </w:rPr>
        <w:t xml:space="preserve"> </w:t>
      </w:r>
      <w:r w:rsidRPr="00CB754E">
        <w:rPr>
          <w:szCs w:val="28"/>
          <w:lang w:val="uk-UA"/>
        </w:rPr>
        <w:t>питання.</w:t>
      </w:r>
    </w:p>
    <w:p w:rsidR="00E82407" w:rsidRPr="00CB754E" w:rsidRDefault="00E82407" w:rsidP="00E82407">
      <w:pPr>
        <w:ind w:firstLine="708"/>
        <w:rPr>
          <w:szCs w:val="28"/>
          <w:lang w:val="uk-UA"/>
        </w:rPr>
      </w:pPr>
      <w:r w:rsidRPr="00CB754E">
        <w:rPr>
          <w:szCs w:val="28"/>
          <w:lang w:val="uk-UA"/>
        </w:rPr>
        <w:t>Мова іде про те</w:t>
      </w:r>
      <w:r w:rsidR="00635000">
        <w:rPr>
          <w:szCs w:val="28"/>
          <w:lang w:val="uk-UA"/>
        </w:rPr>
        <w:t>,</w:t>
      </w:r>
      <w:r w:rsidRPr="00CB754E">
        <w:rPr>
          <w:szCs w:val="28"/>
          <w:lang w:val="uk-UA"/>
        </w:rPr>
        <w:t xml:space="preserve"> що у них зараз 21 дитина, вже є 3 заяви – це 24, і вони кажуть що ще 1 чи 2 людей будуть переводити своїх дітей в </w:t>
      </w:r>
      <w:proofErr w:type="spellStart"/>
      <w:r w:rsidRPr="00CB754E">
        <w:rPr>
          <w:szCs w:val="28"/>
          <w:lang w:val="uk-UA"/>
        </w:rPr>
        <w:t>Шестовицьку</w:t>
      </w:r>
      <w:proofErr w:type="spellEnd"/>
      <w:r w:rsidRPr="00CB754E">
        <w:rPr>
          <w:szCs w:val="28"/>
          <w:lang w:val="uk-UA"/>
        </w:rPr>
        <w:t xml:space="preserve"> школу. Потому просять </w:t>
      </w:r>
      <w:proofErr w:type="spellStart"/>
      <w:r w:rsidRPr="00CB754E">
        <w:rPr>
          <w:szCs w:val="28"/>
          <w:lang w:val="uk-UA"/>
        </w:rPr>
        <w:t>відтермінувати</w:t>
      </w:r>
      <w:proofErr w:type="spellEnd"/>
      <w:r w:rsidRPr="00CB754E">
        <w:rPr>
          <w:szCs w:val="28"/>
          <w:lang w:val="uk-UA"/>
        </w:rPr>
        <w:t>. Ставлю на голосування про зняття даного питання з розгляду сесії. Давайте зараз ми в легкій формі проголосуємо поіменно.</w:t>
      </w:r>
    </w:p>
    <w:p w:rsidR="00E82407" w:rsidRPr="00CB754E" w:rsidRDefault="00E82407" w:rsidP="00E82407">
      <w:pPr>
        <w:ind w:firstLine="708"/>
        <w:rPr>
          <w:szCs w:val="28"/>
          <w:lang w:val="uk-UA"/>
        </w:rPr>
      </w:pPr>
      <w:r w:rsidRPr="00CB754E">
        <w:rPr>
          <w:szCs w:val="28"/>
          <w:lang w:val="uk-UA"/>
        </w:rPr>
        <w:t>Чи будуть хто з депутатів хто не підтримає зняття цього питання із розгляду сесії.</w:t>
      </w:r>
      <w:r w:rsidR="00647441" w:rsidRPr="00CB754E">
        <w:rPr>
          <w:szCs w:val="28"/>
          <w:lang w:val="uk-UA"/>
        </w:rPr>
        <w:t xml:space="preserve"> Немає. Чи будуть хто УТРИМАВСЯ, назвіть своє, будь ласка, прізвище. Немає. Хто за те</w:t>
      </w:r>
      <w:r w:rsidR="00635000">
        <w:rPr>
          <w:szCs w:val="28"/>
          <w:lang w:val="uk-UA"/>
        </w:rPr>
        <w:t>,</w:t>
      </w:r>
      <w:r w:rsidR="00647441" w:rsidRPr="00CB754E">
        <w:rPr>
          <w:szCs w:val="28"/>
          <w:lang w:val="uk-UA"/>
        </w:rPr>
        <w:t xml:space="preserve"> щоб зняти дане питання з розгляду сесії сьогоднішньої?</w:t>
      </w:r>
    </w:p>
    <w:p w:rsidR="00E82407" w:rsidRPr="00CB754E" w:rsidRDefault="00E82407" w:rsidP="00312E77">
      <w:pPr>
        <w:pStyle w:val="a3"/>
        <w:rPr>
          <w:szCs w:val="28"/>
        </w:rPr>
      </w:pPr>
    </w:p>
    <w:p w:rsidR="00647441" w:rsidRPr="00CB754E" w:rsidRDefault="00647441" w:rsidP="00647441">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647441" w:rsidRPr="00CB754E" w:rsidRDefault="00647441" w:rsidP="00647441">
      <w:pPr>
        <w:pStyle w:val="a3"/>
        <w:rPr>
          <w:szCs w:val="28"/>
        </w:rPr>
      </w:pPr>
      <w:r w:rsidRPr="00CB754E">
        <w:rPr>
          <w:szCs w:val="28"/>
        </w:rPr>
        <w:t>Лічильна комісія, будь ласка, подивіться.</w:t>
      </w:r>
    </w:p>
    <w:p w:rsidR="00647441" w:rsidRPr="00CB754E" w:rsidRDefault="00647441" w:rsidP="00647441">
      <w:pPr>
        <w:pStyle w:val="a3"/>
        <w:rPr>
          <w:szCs w:val="28"/>
        </w:rPr>
      </w:pPr>
    </w:p>
    <w:p w:rsidR="00647441" w:rsidRPr="00CB754E" w:rsidRDefault="00647441" w:rsidP="00647441">
      <w:pPr>
        <w:pStyle w:val="a3"/>
        <w:rPr>
          <w:b/>
          <w:szCs w:val="28"/>
        </w:rPr>
      </w:pPr>
      <w:r w:rsidRPr="00CB754E">
        <w:rPr>
          <w:b/>
          <w:szCs w:val="28"/>
        </w:rPr>
        <w:t xml:space="preserve">Депутат </w:t>
      </w:r>
      <w:proofErr w:type="spellStart"/>
      <w:r w:rsidRPr="00CB754E">
        <w:rPr>
          <w:b/>
          <w:szCs w:val="28"/>
        </w:rPr>
        <w:t>Гетта</w:t>
      </w:r>
      <w:proofErr w:type="spellEnd"/>
      <w:r w:rsidRPr="00CB754E">
        <w:rPr>
          <w:b/>
          <w:szCs w:val="28"/>
        </w:rPr>
        <w:t xml:space="preserve"> О.І. (член лічильної групи, із зали)</w:t>
      </w:r>
    </w:p>
    <w:p w:rsidR="00647441" w:rsidRPr="00CB754E" w:rsidRDefault="00647441" w:rsidP="00647441">
      <w:pPr>
        <w:pStyle w:val="a3"/>
        <w:rPr>
          <w:szCs w:val="28"/>
        </w:rPr>
      </w:pPr>
      <w:r w:rsidRPr="00CB754E">
        <w:rPr>
          <w:szCs w:val="28"/>
        </w:rPr>
        <w:t>36.</w:t>
      </w:r>
    </w:p>
    <w:p w:rsidR="00647441" w:rsidRPr="00CB754E" w:rsidRDefault="00647441" w:rsidP="00647441">
      <w:pPr>
        <w:pStyle w:val="a3"/>
        <w:rPr>
          <w:szCs w:val="28"/>
        </w:rPr>
      </w:pPr>
    </w:p>
    <w:p w:rsidR="00647441" w:rsidRPr="00CB754E" w:rsidRDefault="00647441" w:rsidP="00647441">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647441" w:rsidRPr="00CB754E" w:rsidRDefault="00647441" w:rsidP="00647441">
      <w:pPr>
        <w:pStyle w:val="a3"/>
        <w:rPr>
          <w:szCs w:val="28"/>
        </w:rPr>
      </w:pPr>
      <w:r w:rsidRPr="00CB754E">
        <w:rPr>
          <w:szCs w:val="28"/>
        </w:rPr>
        <w:lastRenderedPageBreak/>
        <w:t>36 – ЗА.</w:t>
      </w:r>
    </w:p>
    <w:p w:rsidR="00647441" w:rsidRPr="00CB754E" w:rsidRDefault="00647441" w:rsidP="00647441">
      <w:pPr>
        <w:pStyle w:val="a3"/>
        <w:rPr>
          <w:szCs w:val="28"/>
        </w:rPr>
      </w:pPr>
    </w:p>
    <w:p w:rsidR="00647441" w:rsidRPr="00CB754E" w:rsidRDefault="00647441" w:rsidP="00647441">
      <w:pPr>
        <w:pStyle w:val="a3"/>
        <w:rPr>
          <w:b/>
          <w:szCs w:val="28"/>
        </w:rPr>
      </w:pPr>
      <w:r w:rsidRPr="00CB754E">
        <w:rPr>
          <w:b/>
          <w:szCs w:val="28"/>
        </w:rPr>
        <w:t xml:space="preserve">Депутат </w:t>
      </w:r>
      <w:proofErr w:type="spellStart"/>
      <w:r w:rsidRPr="00CB754E">
        <w:rPr>
          <w:b/>
          <w:szCs w:val="28"/>
        </w:rPr>
        <w:t>Гетта</w:t>
      </w:r>
      <w:proofErr w:type="spellEnd"/>
      <w:r w:rsidRPr="00CB754E">
        <w:rPr>
          <w:b/>
          <w:szCs w:val="28"/>
        </w:rPr>
        <w:t xml:space="preserve"> О.І. (член лічильної групи, із зали)</w:t>
      </w:r>
    </w:p>
    <w:p w:rsidR="00647441" w:rsidRPr="00CB754E" w:rsidRDefault="00647441" w:rsidP="00647441">
      <w:pPr>
        <w:pStyle w:val="a3"/>
        <w:rPr>
          <w:szCs w:val="28"/>
        </w:rPr>
      </w:pPr>
      <w:r w:rsidRPr="00CB754E">
        <w:rPr>
          <w:szCs w:val="28"/>
        </w:rPr>
        <w:t>36 –ЗА, 2 не голосують бо відсутні в залі, вийшли.</w:t>
      </w:r>
    </w:p>
    <w:p w:rsidR="00647441" w:rsidRPr="00CB754E" w:rsidRDefault="00647441" w:rsidP="00647441">
      <w:pPr>
        <w:pStyle w:val="a3"/>
        <w:rPr>
          <w:szCs w:val="28"/>
        </w:rPr>
      </w:pPr>
    </w:p>
    <w:p w:rsidR="00647441" w:rsidRPr="00CB754E" w:rsidRDefault="00647441" w:rsidP="00647441">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647441" w:rsidRPr="00CB754E" w:rsidRDefault="00647441" w:rsidP="00647441">
      <w:pPr>
        <w:pStyle w:val="a3"/>
        <w:rPr>
          <w:szCs w:val="28"/>
        </w:rPr>
      </w:pPr>
      <w:r w:rsidRPr="00CB754E">
        <w:rPr>
          <w:szCs w:val="28"/>
        </w:rPr>
        <w:t>Зареєструвалися і вийшли. Будемо сподіватися…але сесія не перестає бути від цього правомочною, правильно? Добре.</w:t>
      </w:r>
    </w:p>
    <w:p w:rsidR="00647441" w:rsidRPr="00CB754E" w:rsidRDefault="00647441" w:rsidP="00647441">
      <w:pPr>
        <w:pStyle w:val="a3"/>
        <w:rPr>
          <w:szCs w:val="28"/>
        </w:rPr>
      </w:pPr>
      <w:r w:rsidRPr="00CB754E">
        <w:rPr>
          <w:szCs w:val="28"/>
        </w:rPr>
        <w:t>Наступне питання. Таким чином до порядку денного 6 сесії…Ні не так.</w:t>
      </w:r>
    </w:p>
    <w:p w:rsidR="00647441" w:rsidRPr="00CB754E" w:rsidRDefault="00647441" w:rsidP="00647441">
      <w:pPr>
        <w:pStyle w:val="a3"/>
        <w:rPr>
          <w:szCs w:val="28"/>
        </w:rPr>
      </w:pPr>
      <w:r w:rsidRPr="00CB754E">
        <w:rPr>
          <w:szCs w:val="28"/>
        </w:rPr>
        <w:t>3 питання знято, ще є в нас 4 питання які додатково, п’ять і те що Володимир Андрійович.</w:t>
      </w:r>
    </w:p>
    <w:p w:rsidR="00647441" w:rsidRPr="00CB754E" w:rsidRDefault="00647441" w:rsidP="00647441">
      <w:pPr>
        <w:pStyle w:val="a3"/>
        <w:rPr>
          <w:szCs w:val="28"/>
        </w:rPr>
      </w:pPr>
      <w:r w:rsidRPr="00CB754E">
        <w:rPr>
          <w:szCs w:val="28"/>
        </w:rPr>
        <w:t>Зараз ми будемо дивитися як ми включимо додаткові питання.</w:t>
      </w:r>
    </w:p>
    <w:p w:rsidR="00647441" w:rsidRPr="00CB754E" w:rsidRDefault="00647441" w:rsidP="00647441">
      <w:pPr>
        <w:pStyle w:val="a3"/>
        <w:rPr>
          <w:szCs w:val="28"/>
        </w:rPr>
      </w:pPr>
      <w:r w:rsidRPr="00CB754E">
        <w:rPr>
          <w:szCs w:val="28"/>
        </w:rPr>
        <w:t>Ставлю на голосування про включення до порядку денного наступних питань.</w:t>
      </w:r>
    </w:p>
    <w:p w:rsidR="00647441" w:rsidRPr="00CB754E" w:rsidRDefault="00647441" w:rsidP="00647441">
      <w:pPr>
        <w:rPr>
          <w:lang w:val="uk-UA"/>
        </w:rPr>
      </w:pPr>
      <w:r w:rsidRPr="00CB754E">
        <w:rPr>
          <w:szCs w:val="28"/>
          <w:lang w:val="uk-UA"/>
        </w:rPr>
        <w:t xml:space="preserve">Перше: </w:t>
      </w:r>
      <w:r w:rsidRPr="00CB754E">
        <w:rPr>
          <w:lang w:val="uk-UA"/>
        </w:rPr>
        <w:t>Про затвердження технічної документації…</w:t>
      </w:r>
      <w:proofErr w:type="spellStart"/>
      <w:r w:rsidRPr="00CB754E">
        <w:rPr>
          <w:lang w:val="uk-UA"/>
        </w:rPr>
        <w:t>Да</w:t>
      </w:r>
      <w:proofErr w:type="spellEnd"/>
      <w:r w:rsidRPr="00CB754E">
        <w:rPr>
          <w:lang w:val="uk-UA"/>
        </w:rPr>
        <w:t>?</w:t>
      </w:r>
    </w:p>
    <w:p w:rsidR="00647441" w:rsidRPr="00CB754E" w:rsidRDefault="00647441" w:rsidP="00647441">
      <w:pPr>
        <w:rPr>
          <w:lang w:val="uk-UA"/>
        </w:rPr>
      </w:pPr>
    </w:p>
    <w:p w:rsidR="00647441" w:rsidRPr="00CB754E" w:rsidRDefault="00647441" w:rsidP="00647441">
      <w:pPr>
        <w:pStyle w:val="a3"/>
        <w:rPr>
          <w:b/>
          <w:szCs w:val="28"/>
        </w:rPr>
      </w:pPr>
      <w:r w:rsidRPr="00CB754E">
        <w:rPr>
          <w:b/>
          <w:szCs w:val="28"/>
        </w:rPr>
        <w:t xml:space="preserve">Депутат </w:t>
      </w:r>
      <w:proofErr w:type="spellStart"/>
      <w:r w:rsidRPr="00CB754E">
        <w:rPr>
          <w:b/>
          <w:szCs w:val="28"/>
        </w:rPr>
        <w:t>Кудрик</w:t>
      </w:r>
      <w:proofErr w:type="spellEnd"/>
      <w:r w:rsidRPr="00CB754E">
        <w:rPr>
          <w:b/>
          <w:szCs w:val="28"/>
        </w:rPr>
        <w:t xml:space="preserve"> М.В. (із зали, погано чутно)</w:t>
      </w:r>
    </w:p>
    <w:p w:rsidR="00647441" w:rsidRPr="00CB754E" w:rsidRDefault="00647441" w:rsidP="00647441">
      <w:pPr>
        <w:rPr>
          <w:szCs w:val="28"/>
          <w:lang w:val="uk-UA"/>
        </w:rPr>
      </w:pPr>
      <w:r w:rsidRPr="00CB754E">
        <w:rPr>
          <w:szCs w:val="28"/>
          <w:lang w:val="uk-UA"/>
        </w:rPr>
        <w:t>Наголошую ще раз. В на є 28 питань, 3 ми зняли а тепер проголосуйте щоб затвердити цих 25, а потом додаткові окремо, розумієте? Якщо депута</w:t>
      </w:r>
      <w:r w:rsidR="00EB3DC4" w:rsidRPr="00CB754E">
        <w:rPr>
          <w:szCs w:val="28"/>
          <w:lang w:val="uk-UA"/>
        </w:rPr>
        <w:t>т</w:t>
      </w:r>
      <w:r w:rsidRPr="00CB754E">
        <w:rPr>
          <w:szCs w:val="28"/>
          <w:lang w:val="uk-UA"/>
        </w:rPr>
        <w:t>и…</w:t>
      </w:r>
    </w:p>
    <w:p w:rsidR="00647441" w:rsidRPr="00CB754E" w:rsidRDefault="00647441" w:rsidP="00647441">
      <w:pPr>
        <w:rPr>
          <w:szCs w:val="28"/>
          <w:lang w:val="uk-UA"/>
        </w:rPr>
      </w:pPr>
    </w:p>
    <w:p w:rsidR="00EB3DC4" w:rsidRPr="00CB754E" w:rsidRDefault="00EB3DC4" w:rsidP="00EB3DC4">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647441" w:rsidRPr="00CB754E" w:rsidRDefault="00EB3DC4" w:rsidP="00EB3DC4">
      <w:pPr>
        <w:rPr>
          <w:szCs w:val="28"/>
          <w:lang w:val="uk-UA"/>
        </w:rPr>
      </w:pPr>
      <w:r w:rsidRPr="00CB754E">
        <w:rPr>
          <w:szCs w:val="28"/>
          <w:lang w:val="uk-UA"/>
        </w:rPr>
        <w:t>Я зрозумів, добре. Шановні колеги, давайте ми основний список питань, крім знятих затвердимо</w:t>
      </w:r>
      <w:r w:rsidR="00635000">
        <w:rPr>
          <w:szCs w:val="28"/>
          <w:lang w:val="uk-UA"/>
        </w:rPr>
        <w:t>,</w:t>
      </w:r>
      <w:r w:rsidRPr="00CB754E">
        <w:rPr>
          <w:szCs w:val="28"/>
          <w:lang w:val="uk-UA"/>
        </w:rPr>
        <w:t xml:space="preserve"> а потім перейдемо до додаткових питань які вносяться на розгляд сесії. Дякую за підказку. Ставиться така пропозиція на голосування. Чи будуть депутати які ПРОТИ хай назвуть свої прізвища, будь ласка. Чи буде хто УТРИМАЄТЬСЯ? Хто за таку пропозицію прошу голосувати.</w:t>
      </w:r>
    </w:p>
    <w:p w:rsidR="00EB3DC4" w:rsidRPr="00CB754E" w:rsidRDefault="00EB3DC4" w:rsidP="00EB3DC4">
      <w:pPr>
        <w:rPr>
          <w:szCs w:val="28"/>
          <w:lang w:val="uk-UA"/>
        </w:rPr>
      </w:pPr>
      <w:r w:rsidRPr="00CB754E">
        <w:rPr>
          <w:szCs w:val="28"/>
          <w:lang w:val="uk-UA"/>
        </w:rPr>
        <w:t>Лічильна група, будь ласка.</w:t>
      </w:r>
    </w:p>
    <w:p w:rsidR="00EB3DC4" w:rsidRPr="00CB754E" w:rsidRDefault="00EB3DC4" w:rsidP="00EB3DC4">
      <w:pPr>
        <w:rPr>
          <w:szCs w:val="28"/>
          <w:lang w:val="uk-UA"/>
        </w:rPr>
      </w:pPr>
    </w:p>
    <w:p w:rsidR="00EB3DC4" w:rsidRPr="00CB754E" w:rsidRDefault="00EB3DC4" w:rsidP="00EB3DC4">
      <w:pPr>
        <w:pStyle w:val="a3"/>
        <w:rPr>
          <w:b/>
          <w:szCs w:val="28"/>
        </w:rPr>
      </w:pPr>
      <w:r w:rsidRPr="00CB754E">
        <w:rPr>
          <w:b/>
          <w:szCs w:val="28"/>
        </w:rPr>
        <w:t xml:space="preserve">Депутат </w:t>
      </w:r>
      <w:proofErr w:type="spellStart"/>
      <w:r w:rsidRPr="00CB754E">
        <w:rPr>
          <w:b/>
          <w:szCs w:val="28"/>
        </w:rPr>
        <w:t>Гетта</w:t>
      </w:r>
      <w:proofErr w:type="spellEnd"/>
      <w:r w:rsidRPr="00CB754E">
        <w:rPr>
          <w:b/>
          <w:szCs w:val="28"/>
        </w:rPr>
        <w:t xml:space="preserve"> О.І. (член лічильної групи, із зали, не чутно)</w:t>
      </w:r>
    </w:p>
    <w:p w:rsidR="00EB3DC4" w:rsidRPr="00CB754E" w:rsidRDefault="00EB3DC4" w:rsidP="00647441">
      <w:pPr>
        <w:rPr>
          <w:lang w:val="uk-UA"/>
        </w:rPr>
      </w:pPr>
    </w:p>
    <w:p w:rsidR="00EB3DC4" w:rsidRPr="00CB754E" w:rsidRDefault="00EB3DC4" w:rsidP="00EB3DC4">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EB3DC4" w:rsidRPr="00CB754E" w:rsidRDefault="00EB3DC4" w:rsidP="00EB3DC4">
      <w:pPr>
        <w:rPr>
          <w:szCs w:val="28"/>
          <w:lang w:val="uk-UA"/>
        </w:rPr>
      </w:pPr>
      <w:r w:rsidRPr="00CB754E">
        <w:rPr>
          <w:szCs w:val="28"/>
          <w:lang w:val="uk-UA"/>
        </w:rPr>
        <w:t>Всі проголосували 36 – ЗА, основний список питань у нас є. Переходимо до додаткових.</w:t>
      </w:r>
    </w:p>
    <w:p w:rsidR="00647441" w:rsidRPr="00CB754E" w:rsidRDefault="00EB3DC4" w:rsidP="00647441">
      <w:pPr>
        <w:rPr>
          <w:lang w:val="uk-UA"/>
        </w:rPr>
      </w:pPr>
      <w:r w:rsidRPr="00CB754E">
        <w:rPr>
          <w:szCs w:val="28"/>
          <w:lang w:val="uk-UA"/>
        </w:rPr>
        <w:t xml:space="preserve">Перше питання звучить так: </w:t>
      </w:r>
      <w:r w:rsidRPr="00CB754E">
        <w:rPr>
          <w:lang w:val="uk-UA"/>
        </w:rPr>
        <w:t xml:space="preserve">Про затвердження технічної документації </w:t>
      </w:r>
      <w:r w:rsidR="00647441" w:rsidRPr="00CB754E">
        <w:rPr>
          <w:lang w:val="uk-UA"/>
        </w:rPr>
        <w:t xml:space="preserve">по визначенню нормативної грошової оцінки земельної ділянки сільськогосподарського призначення (рілля) загальною площею 133,3532 га, яка надається в оренду, строком на 25 років, за рахунок земель державної власності гр. Кужелю Миколі Михайловичу для ведення фермерського господарства на території </w:t>
      </w:r>
      <w:proofErr w:type="spellStart"/>
      <w:r w:rsidR="00647441" w:rsidRPr="00CB754E">
        <w:rPr>
          <w:lang w:val="uk-UA"/>
        </w:rPr>
        <w:t>Пакульської</w:t>
      </w:r>
      <w:proofErr w:type="spellEnd"/>
      <w:r w:rsidR="00647441" w:rsidRPr="00CB754E">
        <w:rPr>
          <w:lang w:val="uk-UA"/>
        </w:rPr>
        <w:t xml:space="preserve"> сільського ради Чернігівського району.</w:t>
      </w:r>
    </w:p>
    <w:p w:rsidR="00EB3DC4" w:rsidRPr="00CB754E" w:rsidRDefault="00EB3DC4" w:rsidP="00647441">
      <w:pPr>
        <w:rPr>
          <w:lang w:val="uk-UA"/>
        </w:rPr>
      </w:pPr>
      <w:r w:rsidRPr="00CB754E">
        <w:rPr>
          <w:lang w:val="uk-UA"/>
        </w:rPr>
        <w:t>Я нагадую, шановні депутати, в разі розгляду питання де може бути конфлікт інтересів про не голосування, кожен має встати і заявити про конфлікт інтересів. Будь ласка.</w:t>
      </w:r>
    </w:p>
    <w:p w:rsidR="00EB3DC4" w:rsidRPr="00CB754E" w:rsidRDefault="00EB3DC4" w:rsidP="00647441">
      <w:pPr>
        <w:rPr>
          <w:lang w:val="uk-UA"/>
        </w:rPr>
      </w:pPr>
    </w:p>
    <w:p w:rsidR="00EB3DC4" w:rsidRPr="00CB754E" w:rsidRDefault="00EB3DC4" w:rsidP="00647441">
      <w:pPr>
        <w:rPr>
          <w:b/>
          <w:lang w:val="uk-UA"/>
        </w:rPr>
      </w:pPr>
      <w:r w:rsidRPr="00CB754E">
        <w:rPr>
          <w:b/>
          <w:lang w:val="uk-UA"/>
        </w:rPr>
        <w:t>(із зали)</w:t>
      </w:r>
    </w:p>
    <w:p w:rsidR="00EB3DC4" w:rsidRPr="00CB754E" w:rsidRDefault="00EB3DC4" w:rsidP="00647441">
      <w:pPr>
        <w:rPr>
          <w:lang w:val="uk-UA"/>
        </w:rPr>
      </w:pPr>
      <w:r w:rsidRPr="00CB754E">
        <w:rPr>
          <w:lang w:val="uk-UA"/>
        </w:rPr>
        <w:t>Є конфлікт інтересів.</w:t>
      </w:r>
    </w:p>
    <w:p w:rsidR="00EB3DC4" w:rsidRPr="00CB754E" w:rsidRDefault="00EB3DC4" w:rsidP="00647441">
      <w:pPr>
        <w:rPr>
          <w:lang w:val="uk-UA"/>
        </w:rPr>
      </w:pPr>
    </w:p>
    <w:p w:rsidR="00EB3DC4" w:rsidRPr="00CB754E" w:rsidRDefault="00EB3DC4" w:rsidP="00EB3DC4">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EB3DC4" w:rsidRPr="00CB754E" w:rsidRDefault="00EB3DC4" w:rsidP="00EB3DC4">
      <w:pPr>
        <w:rPr>
          <w:szCs w:val="28"/>
          <w:lang w:val="uk-UA"/>
        </w:rPr>
      </w:pPr>
      <w:r w:rsidRPr="00CB754E">
        <w:rPr>
          <w:szCs w:val="28"/>
          <w:lang w:val="uk-UA"/>
        </w:rPr>
        <w:t>Тобто ви не будете голосувати, дякую.</w:t>
      </w:r>
    </w:p>
    <w:p w:rsidR="00EB3DC4" w:rsidRPr="00CB754E" w:rsidRDefault="00EB3DC4" w:rsidP="00EB3DC4">
      <w:pPr>
        <w:rPr>
          <w:szCs w:val="28"/>
          <w:lang w:val="uk-UA"/>
        </w:rPr>
      </w:pPr>
      <w:r w:rsidRPr="00CB754E">
        <w:rPr>
          <w:szCs w:val="28"/>
          <w:lang w:val="uk-UA"/>
        </w:rPr>
        <w:t>Шановні колеги, ставиться на голосування включення даного питання на розгляд сесії, тут вже ідемо поіменно. Пішли поіменно.</w:t>
      </w:r>
    </w:p>
    <w:p w:rsidR="00EB3DC4" w:rsidRPr="00CB754E" w:rsidRDefault="00EB3DC4" w:rsidP="00EB3DC4">
      <w:pPr>
        <w:rPr>
          <w:szCs w:val="28"/>
          <w:lang w:val="uk-UA"/>
        </w:rPr>
      </w:pPr>
    </w:p>
    <w:p w:rsidR="00EB3DC4" w:rsidRPr="00CB754E" w:rsidRDefault="00EB3DC4" w:rsidP="00EB3DC4">
      <w:pPr>
        <w:pStyle w:val="a3"/>
        <w:rPr>
          <w:b/>
          <w:i/>
          <w:szCs w:val="28"/>
        </w:rPr>
      </w:pPr>
      <w:r w:rsidRPr="00CB754E">
        <w:rPr>
          <w:b/>
          <w:i/>
          <w:szCs w:val="28"/>
        </w:rPr>
        <w:t>Іде поіменне голосування</w:t>
      </w:r>
    </w:p>
    <w:p w:rsidR="00EB3DC4" w:rsidRPr="00CB754E" w:rsidRDefault="00EB3DC4" w:rsidP="00EB3DC4">
      <w:pPr>
        <w:rPr>
          <w:lang w:val="uk-UA"/>
        </w:rPr>
      </w:pPr>
    </w:p>
    <w:p w:rsidR="00EB3DC4" w:rsidRPr="00CB754E" w:rsidRDefault="00EB3DC4" w:rsidP="00EB3DC4">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EB3DC4" w:rsidRPr="00CB754E" w:rsidRDefault="0026273D" w:rsidP="00EB3DC4">
      <w:pPr>
        <w:rPr>
          <w:szCs w:val="28"/>
          <w:lang w:val="uk-UA"/>
        </w:rPr>
      </w:pPr>
      <w:r w:rsidRPr="00CB754E">
        <w:rPr>
          <w:szCs w:val="28"/>
          <w:lang w:val="uk-UA"/>
        </w:rPr>
        <w:t>Лічильна група, будь ласка, які у нас результати голосування.</w:t>
      </w:r>
    </w:p>
    <w:p w:rsidR="00EB3DC4" w:rsidRPr="00CB754E" w:rsidRDefault="00EB3DC4" w:rsidP="00EB3DC4">
      <w:pPr>
        <w:rPr>
          <w:szCs w:val="28"/>
          <w:lang w:val="uk-UA"/>
        </w:rPr>
      </w:pPr>
    </w:p>
    <w:p w:rsidR="0026273D" w:rsidRPr="00CB754E" w:rsidRDefault="0026273D" w:rsidP="0026273D">
      <w:pPr>
        <w:pStyle w:val="a3"/>
        <w:rPr>
          <w:b/>
          <w:szCs w:val="28"/>
        </w:rPr>
      </w:pPr>
      <w:r w:rsidRPr="00CB754E">
        <w:rPr>
          <w:b/>
          <w:szCs w:val="28"/>
        </w:rPr>
        <w:t xml:space="preserve">Депутат </w:t>
      </w:r>
      <w:proofErr w:type="spellStart"/>
      <w:r w:rsidRPr="00CB754E">
        <w:rPr>
          <w:b/>
          <w:szCs w:val="28"/>
        </w:rPr>
        <w:t>Гетта</w:t>
      </w:r>
      <w:proofErr w:type="spellEnd"/>
      <w:r w:rsidRPr="00CB754E">
        <w:rPr>
          <w:b/>
          <w:szCs w:val="28"/>
        </w:rPr>
        <w:t xml:space="preserve"> О.І. (член лічильної групи, із зали, не чутно)</w:t>
      </w:r>
    </w:p>
    <w:p w:rsidR="0026273D" w:rsidRPr="00CB754E" w:rsidRDefault="0026273D" w:rsidP="0026273D">
      <w:pPr>
        <w:rPr>
          <w:lang w:val="uk-UA"/>
        </w:rPr>
      </w:pPr>
      <w:r w:rsidRPr="00CB754E">
        <w:rPr>
          <w:lang w:val="uk-UA"/>
        </w:rPr>
        <w:t>35 – ЗА.</w:t>
      </w:r>
    </w:p>
    <w:p w:rsidR="00EB3DC4" w:rsidRPr="00CB754E" w:rsidRDefault="00EB3DC4" w:rsidP="00EB3DC4">
      <w:pPr>
        <w:rPr>
          <w:szCs w:val="28"/>
          <w:lang w:val="uk-UA"/>
        </w:rPr>
      </w:pPr>
    </w:p>
    <w:p w:rsidR="0026273D" w:rsidRPr="00CB754E" w:rsidRDefault="0026273D" w:rsidP="0026273D">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EB3DC4" w:rsidRPr="00CB754E" w:rsidRDefault="0026273D" w:rsidP="0026273D">
      <w:pPr>
        <w:rPr>
          <w:szCs w:val="28"/>
          <w:lang w:val="uk-UA"/>
        </w:rPr>
      </w:pPr>
      <w:r w:rsidRPr="00CB754E">
        <w:rPr>
          <w:szCs w:val="28"/>
          <w:lang w:val="uk-UA"/>
        </w:rPr>
        <w:t xml:space="preserve">35 – ЗА, 1 – не голосував, дякую, в протокол це буде </w:t>
      </w:r>
      <w:proofErr w:type="spellStart"/>
      <w:r w:rsidRPr="00CB754E">
        <w:rPr>
          <w:szCs w:val="28"/>
          <w:lang w:val="uk-UA"/>
        </w:rPr>
        <w:t>занесено</w:t>
      </w:r>
      <w:proofErr w:type="spellEnd"/>
      <w:r w:rsidRPr="00CB754E">
        <w:rPr>
          <w:szCs w:val="28"/>
          <w:lang w:val="uk-UA"/>
        </w:rPr>
        <w:t>.</w:t>
      </w:r>
    </w:p>
    <w:p w:rsidR="00EB3DC4" w:rsidRPr="00CB754E" w:rsidRDefault="00EB3DC4" w:rsidP="00EB3DC4">
      <w:pPr>
        <w:rPr>
          <w:lang w:val="uk-UA"/>
        </w:rPr>
      </w:pPr>
    </w:p>
    <w:p w:rsidR="0026273D" w:rsidRPr="00CB754E" w:rsidRDefault="00635000" w:rsidP="00647441">
      <w:pPr>
        <w:rPr>
          <w:lang w:val="uk-UA"/>
        </w:rPr>
      </w:pPr>
      <w:r>
        <w:rPr>
          <w:lang w:val="uk-UA"/>
        </w:rPr>
        <w:t>Ставлю на голосування друге додаткове</w:t>
      </w:r>
      <w:r w:rsidR="0026273D" w:rsidRPr="00CB754E">
        <w:rPr>
          <w:lang w:val="uk-UA"/>
        </w:rPr>
        <w:t xml:space="preserve"> питання, звучить таким чином…Шановні колеги, давайте будемо уважно відноситися до всіх питань і щоб сесія наша проходила у порядку.</w:t>
      </w:r>
    </w:p>
    <w:p w:rsidR="00647441" w:rsidRPr="00CB754E" w:rsidRDefault="0026273D" w:rsidP="00647441">
      <w:pPr>
        <w:rPr>
          <w:lang w:val="uk-UA"/>
        </w:rPr>
      </w:pPr>
      <w:r w:rsidRPr="00CB754E">
        <w:rPr>
          <w:lang w:val="uk-UA"/>
        </w:rPr>
        <w:t>Друге: П</w:t>
      </w:r>
      <w:r w:rsidR="00647441" w:rsidRPr="00CB754E">
        <w:rPr>
          <w:lang w:val="uk-UA"/>
        </w:rPr>
        <w:t>ро затвердження технічної документації по визначенню нормативної грошової оцінки земельної ділянки сільськогосподарського призначення (рілля) загальною площею 56,1934 га, яка надається в оренд</w:t>
      </w:r>
      <w:r w:rsidRPr="00CB754E">
        <w:rPr>
          <w:lang w:val="uk-UA"/>
        </w:rPr>
        <w:t>у</w:t>
      </w:r>
      <w:r w:rsidR="00647441" w:rsidRPr="00CB754E">
        <w:rPr>
          <w:lang w:val="uk-UA"/>
        </w:rPr>
        <w:t xml:space="preserve">, строком на 25 років, за рахунок земель державної власності гр. Кужелю Миколі Михайловичу для ведення фермерського господарства на території </w:t>
      </w:r>
      <w:proofErr w:type="spellStart"/>
      <w:r w:rsidR="00647441" w:rsidRPr="00CB754E">
        <w:rPr>
          <w:lang w:val="uk-UA"/>
        </w:rPr>
        <w:t>Ковпитської</w:t>
      </w:r>
      <w:proofErr w:type="spellEnd"/>
      <w:r w:rsidR="00647441" w:rsidRPr="00CB754E">
        <w:rPr>
          <w:lang w:val="uk-UA"/>
        </w:rPr>
        <w:t xml:space="preserve"> сільського ради Чернігівського району Чернігівської області.</w:t>
      </w:r>
    </w:p>
    <w:p w:rsidR="0026273D" w:rsidRPr="00CB754E" w:rsidRDefault="0026273D" w:rsidP="00647441">
      <w:pPr>
        <w:rPr>
          <w:lang w:val="uk-UA"/>
        </w:rPr>
      </w:pPr>
    </w:p>
    <w:p w:rsidR="0026273D" w:rsidRPr="00CB754E" w:rsidRDefault="0026273D" w:rsidP="0026273D">
      <w:pPr>
        <w:rPr>
          <w:b/>
          <w:lang w:val="uk-UA"/>
        </w:rPr>
      </w:pPr>
      <w:r w:rsidRPr="00CB754E">
        <w:rPr>
          <w:b/>
          <w:lang w:val="uk-UA"/>
        </w:rPr>
        <w:t>(із зали)</w:t>
      </w:r>
    </w:p>
    <w:p w:rsidR="0026273D" w:rsidRPr="00CB754E" w:rsidRDefault="0026273D" w:rsidP="0026273D">
      <w:pPr>
        <w:rPr>
          <w:lang w:val="uk-UA"/>
        </w:rPr>
      </w:pPr>
      <w:r w:rsidRPr="00CB754E">
        <w:rPr>
          <w:lang w:val="uk-UA"/>
        </w:rPr>
        <w:t>Є конфлікт інтересів, голосувати не буду.</w:t>
      </w:r>
    </w:p>
    <w:p w:rsidR="0026273D" w:rsidRPr="00CB754E" w:rsidRDefault="0026273D" w:rsidP="00647441">
      <w:pPr>
        <w:rPr>
          <w:lang w:val="uk-UA"/>
        </w:rPr>
      </w:pPr>
    </w:p>
    <w:p w:rsidR="0026273D" w:rsidRPr="00CB754E" w:rsidRDefault="0026273D" w:rsidP="0026273D">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26273D" w:rsidRPr="00CB754E" w:rsidRDefault="0026273D" w:rsidP="0026273D">
      <w:pPr>
        <w:rPr>
          <w:lang w:val="uk-UA"/>
        </w:rPr>
      </w:pPr>
      <w:r w:rsidRPr="00CB754E">
        <w:rPr>
          <w:szCs w:val="28"/>
          <w:lang w:val="uk-UA"/>
        </w:rPr>
        <w:t>Дякую. Микола Михайлович.</w:t>
      </w:r>
    </w:p>
    <w:p w:rsidR="0026273D" w:rsidRPr="00CB754E" w:rsidRDefault="0026273D" w:rsidP="00647441">
      <w:pPr>
        <w:rPr>
          <w:lang w:val="uk-UA"/>
        </w:rPr>
      </w:pPr>
      <w:r w:rsidRPr="00CB754E">
        <w:rPr>
          <w:lang w:val="uk-UA"/>
        </w:rPr>
        <w:t>Проводимо голосування поіменне відкрите.</w:t>
      </w:r>
    </w:p>
    <w:p w:rsidR="0026273D" w:rsidRPr="00CB754E" w:rsidRDefault="0026273D" w:rsidP="00647441">
      <w:pPr>
        <w:rPr>
          <w:lang w:val="uk-UA"/>
        </w:rPr>
      </w:pPr>
    </w:p>
    <w:p w:rsidR="002C3B37" w:rsidRPr="00CB754E" w:rsidRDefault="002C3B37" w:rsidP="002C3B37">
      <w:pPr>
        <w:pStyle w:val="a3"/>
        <w:rPr>
          <w:b/>
          <w:i/>
          <w:szCs w:val="28"/>
        </w:rPr>
      </w:pPr>
      <w:r w:rsidRPr="00CB754E">
        <w:rPr>
          <w:b/>
          <w:i/>
          <w:szCs w:val="28"/>
        </w:rPr>
        <w:t>Іде поіменне голосування</w:t>
      </w:r>
    </w:p>
    <w:p w:rsidR="002C3B37" w:rsidRPr="00CB754E" w:rsidRDefault="002C3B37" w:rsidP="002C3B37">
      <w:pPr>
        <w:rPr>
          <w:lang w:val="uk-UA"/>
        </w:rPr>
      </w:pPr>
    </w:p>
    <w:p w:rsidR="002C3B37" w:rsidRPr="00CB754E" w:rsidRDefault="002C3B37" w:rsidP="002C3B37">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2C3B37" w:rsidRPr="00CB754E" w:rsidRDefault="002C3B37" w:rsidP="002C3B37">
      <w:pPr>
        <w:rPr>
          <w:szCs w:val="28"/>
          <w:lang w:val="uk-UA"/>
        </w:rPr>
      </w:pPr>
      <w:r w:rsidRPr="00CB754E">
        <w:rPr>
          <w:szCs w:val="28"/>
          <w:lang w:val="uk-UA"/>
        </w:rPr>
        <w:t>Лічильна група, будь ласка.</w:t>
      </w:r>
    </w:p>
    <w:p w:rsidR="002C3B37" w:rsidRPr="00CB754E" w:rsidRDefault="002C3B37" w:rsidP="002C3B37">
      <w:pPr>
        <w:rPr>
          <w:szCs w:val="28"/>
          <w:lang w:val="uk-UA"/>
        </w:rPr>
      </w:pPr>
    </w:p>
    <w:p w:rsidR="002C3B37" w:rsidRPr="00CB754E" w:rsidRDefault="002C3B37" w:rsidP="002C3B37">
      <w:pPr>
        <w:pStyle w:val="a3"/>
        <w:rPr>
          <w:b/>
          <w:szCs w:val="28"/>
        </w:rPr>
      </w:pPr>
      <w:r w:rsidRPr="00CB754E">
        <w:rPr>
          <w:b/>
          <w:szCs w:val="28"/>
        </w:rPr>
        <w:t xml:space="preserve">Депутат </w:t>
      </w:r>
      <w:proofErr w:type="spellStart"/>
      <w:r w:rsidRPr="00CB754E">
        <w:rPr>
          <w:b/>
          <w:szCs w:val="28"/>
        </w:rPr>
        <w:t>Гетта</w:t>
      </w:r>
      <w:proofErr w:type="spellEnd"/>
      <w:r w:rsidRPr="00CB754E">
        <w:rPr>
          <w:b/>
          <w:szCs w:val="28"/>
        </w:rPr>
        <w:t xml:space="preserve"> О.І. (член лічильної групи, із зали)</w:t>
      </w:r>
    </w:p>
    <w:p w:rsidR="002C3B37" w:rsidRPr="00CB754E" w:rsidRDefault="002C3B37" w:rsidP="002C3B37">
      <w:pPr>
        <w:rPr>
          <w:lang w:val="uk-UA"/>
        </w:rPr>
      </w:pPr>
      <w:r w:rsidRPr="00CB754E">
        <w:rPr>
          <w:lang w:val="uk-UA"/>
        </w:rPr>
        <w:t>ЗА - 35.</w:t>
      </w:r>
    </w:p>
    <w:p w:rsidR="002C3B37" w:rsidRPr="00CB754E" w:rsidRDefault="002C3B37" w:rsidP="00647441">
      <w:pPr>
        <w:rPr>
          <w:lang w:val="uk-UA"/>
        </w:rPr>
      </w:pPr>
    </w:p>
    <w:p w:rsidR="002C3B37" w:rsidRPr="00CB754E" w:rsidRDefault="002C3B37" w:rsidP="002C3B37">
      <w:pPr>
        <w:ind w:firstLine="708"/>
        <w:jc w:val="left"/>
        <w:rPr>
          <w:rFonts w:cs="Times New Roman"/>
          <w:b/>
          <w:i/>
          <w:szCs w:val="28"/>
          <w:u w:val="single"/>
          <w:lang w:val="uk-UA"/>
        </w:rPr>
      </w:pPr>
      <w:r w:rsidRPr="00CB754E">
        <w:rPr>
          <w:rFonts w:cs="Times New Roman"/>
          <w:b/>
          <w:i/>
          <w:szCs w:val="28"/>
          <w:u w:val="single"/>
          <w:lang w:val="uk-UA"/>
        </w:rPr>
        <w:lastRenderedPageBreak/>
        <w:t xml:space="preserve">ГОЛОВУЮЧИЙ </w:t>
      </w:r>
    </w:p>
    <w:p w:rsidR="002C3B37" w:rsidRPr="00CB754E" w:rsidRDefault="002C3B37" w:rsidP="002C3B37">
      <w:pPr>
        <w:rPr>
          <w:lang w:val="uk-UA"/>
        </w:rPr>
      </w:pPr>
      <w:r w:rsidRPr="00CB754E">
        <w:rPr>
          <w:szCs w:val="28"/>
          <w:lang w:val="uk-UA"/>
        </w:rPr>
        <w:t>35 – ЗА, 1 – не голосував, рішення прийнято.</w:t>
      </w:r>
    </w:p>
    <w:p w:rsidR="00647441" w:rsidRPr="00CB754E" w:rsidRDefault="002C3B37" w:rsidP="00647441">
      <w:pPr>
        <w:rPr>
          <w:lang w:val="uk-UA"/>
        </w:rPr>
      </w:pPr>
      <w:r w:rsidRPr="00CB754E">
        <w:rPr>
          <w:lang w:val="uk-UA"/>
        </w:rPr>
        <w:t>Наступне</w:t>
      </w:r>
      <w:r w:rsidR="00647441" w:rsidRPr="00CB754E">
        <w:rPr>
          <w:lang w:val="uk-UA"/>
        </w:rPr>
        <w:t xml:space="preserve"> питання</w:t>
      </w:r>
      <w:r w:rsidRPr="00CB754E">
        <w:rPr>
          <w:lang w:val="uk-UA"/>
        </w:rPr>
        <w:t xml:space="preserve"> додаткове, звучить таким чином</w:t>
      </w:r>
      <w:r w:rsidR="00647441" w:rsidRPr="00CB754E">
        <w:rPr>
          <w:lang w:val="uk-UA"/>
        </w:rPr>
        <w:t>: Про внесення змін до Програми відшкодування депутатам районної ради витрат на проїзд для участі в пленарних засіданнях районної ради, засіданнях президії, постійних комісій та тимчасових контрольних комісій районної ради на 2016-2020 роки.</w:t>
      </w:r>
    </w:p>
    <w:p w:rsidR="00647441" w:rsidRPr="00CB754E" w:rsidRDefault="002C3B37" w:rsidP="00647441">
      <w:pPr>
        <w:pStyle w:val="a3"/>
        <w:rPr>
          <w:szCs w:val="28"/>
        </w:rPr>
      </w:pPr>
      <w:r w:rsidRPr="00CB754E">
        <w:rPr>
          <w:szCs w:val="28"/>
        </w:rPr>
        <w:t>Ставлю на голосування. Лічильна група</w:t>
      </w:r>
      <w:r w:rsidR="00635000">
        <w:rPr>
          <w:szCs w:val="28"/>
        </w:rPr>
        <w:t>,</w:t>
      </w:r>
      <w:r w:rsidRPr="00CB754E">
        <w:rPr>
          <w:szCs w:val="28"/>
        </w:rPr>
        <w:t xml:space="preserve"> увага.</w:t>
      </w:r>
    </w:p>
    <w:p w:rsidR="002C3B37" w:rsidRPr="00CB754E" w:rsidRDefault="002C3B37" w:rsidP="00647441">
      <w:pPr>
        <w:pStyle w:val="a3"/>
        <w:rPr>
          <w:szCs w:val="28"/>
        </w:rPr>
      </w:pPr>
    </w:p>
    <w:p w:rsidR="002C3B37" w:rsidRPr="00CB754E" w:rsidRDefault="002C3B37" w:rsidP="002C3B37">
      <w:pPr>
        <w:pStyle w:val="a3"/>
        <w:rPr>
          <w:b/>
          <w:i/>
          <w:szCs w:val="28"/>
        </w:rPr>
      </w:pPr>
      <w:r w:rsidRPr="00CB754E">
        <w:rPr>
          <w:b/>
          <w:i/>
          <w:szCs w:val="28"/>
        </w:rPr>
        <w:t>Іде поіменне голосування</w:t>
      </w:r>
    </w:p>
    <w:p w:rsidR="002C3B37" w:rsidRPr="00CB754E" w:rsidRDefault="002C3B37" w:rsidP="002C3B37">
      <w:pPr>
        <w:rPr>
          <w:lang w:val="uk-UA"/>
        </w:rPr>
      </w:pPr>
    </w:p>
    <w:p w:rsidR="002C3B37" w:rsidRPr="00CB754E" w:rsidRDefault="002C3B37" w:rsidP="002C3B37">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2C3B37" w:rsidRPr="00CB754E" w:rsidRDefault="002C3B37" w:rsidP="002C3B37">
      <w:pPr>
        <w:rPr>
          <w:szCs w:val="28"/>
          <w:lang w:val="uk-UA"/>
        </w:rPr>
      </w:pPr>
      <w:r w:rsidRPr="00CB754E">
        <w:rPr>
          <w:szCs w:val="28"/>
          <w:lang w:val="uk-UA"/>
        </w:rPr>
        <w:t>Будь ласка, лічильна група. Нагадую для прийняття рішення нам треба 24 голос</w:t>
      </w:r>
      <w:r w:rsidR="005B48E1">
        <w:rPr>
          <w:szCs w:val="28"/>
          <w:lang w:val="uk-UA"/>
        </w:rPr>
        <w:t>и</w:t>
      </w:r>
      <w:r w:rsidRPr="00CB754E">
        <w:rPr>
          <w:szCs w:val="28"/>
          <w:lang w:val="uk-UA"/>
        </w:rPr>
        <w:t>.</w:t>
      </w:r>
    </w:p>
    <w:p w:rsidR="002C3B37" w:rsidRPr="00CB754E" w:rsidRDefault="002C3B37" w:rsidP="002C3B37">
      <w:pPr>
        <w:rPr>
          <w:szCs w:val="28"/>
          <w:lang w:val="uk-UA"/>
        </w:rPr>
      </w:pPr>
    </w:p>
    <w:p w:rsidR="002C3B37" w:rsidRPr="00CB754E" w:rsidRDefault="002C3B37" w:rsidP="002C3B37">
      <w:pPr>
        <w:pStyle w:val="a3"/>
        <w:rPr>
          <w:b/>
          <w:szCs w:val="28"/>
        </w:rPr>
      </w:pPr>
      <w:r w:rsidRPr="00CB754E">
        <w:rPr>
          <w:b/>
          <w:szCs w:val="28"/>
        </w:rPr>
        <w:t xml:space="preserve">Депутат </w:t>
      </w:r>
      <w:proofErr w:type="spellStart"/>
      <w:r w:rsidRPr="00CB754E">
        <w:rPr>
          <w:b/>
          <w:szCs w:val="28"/>
        </w:rPr>
        <w:t>Гетта</w:t>
      </w:r>
      <w:proofErr w:type="spellEnd"/>
      <w:r w:rsidRPr="00CB754E">
        <w:rPr>
          <w:b/>
          <w:szCs w:val="28"/>
        </w:rPr>
        <w:t xml:space="preserve"> О.І. (член лічильної групи, із зали, не чутно)</w:t>
      </w:r>
    </w:p>
    <w:p w:rsidR="002C3B37" w:rsidRPr="00CB754E" w:rsidRDefault="002C3B37" w:rsidP="002C3B37">
      <w:pPr>
        <w:pStyle w:val="a3"/>
      </w:pPr>
      <w:r w:rsidRPr="00CB754E">
        <w:t>32 – ЗА</w:t>
      </w:r>
      <w:r w:rsidR="00760C44" w:rsidRPr="00CB754E">
        <w:t>, 4 – УТРИМАЛИСЬ, 2 – не голосували.</w:t>
      </w:r>
    </w:p>
    <w:p w:rsidR="002C3B37" w:rsidRPr="00CB754E" w:rsidRDefault="002C3B37" w:rsidP="002C3B37">
      <w:pPr>
        <w:pStyle w:val="a3"/>
      </w:pPr>
    </w:p>
    <w:p w:rsidR="002C3B37" w:rsidRPr="00CB754E" w:rsidRDefault="002C3B37" w:rsidP="002C3B37">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2C3B37" w:rsidRPr="00CB754E" w:rsidRDefault="00760C44" w:rsidP="002C3B37">
      <w:pPr>
        <w:pStyle w:val="a3"/>
        <w:rPr>
          <w:szCs w:val="28"/>
        </w:rPr>
      </w:pPr>
      <w:r w:rsidRPr="00CB754E">
        <w:rPr>
          <w:szCs w:val="28"/>
        </w:rPr>
        <w:t>2 – не голосували, дякую, рішення прийнято, дане питання включене на розгляд порядку денного сесії.</w:t>
      </w:r>
    </w:p>
    <w:p w:rsidR="00760C44" w:rsidRPr="00CB754E" w:rsidRDefault="00760C44" w:rsidP="002C3B37">
      <w:pPr>
        <w:pStyle w:val="a3"/>
        <w:rPr>
          <w:szCs w:val="28"/>
        </w:rPr>
      </w:pPr>
      <w:r w:rsidRPr="00CB754E">
        <w:rPr>
          <w:szCs w:val="28"/>
        </w:rPr>
        <w:t>І 5-те питання яке вніс Володимир Андрійович звучить таким чином: Про дозвіл Чернігівському районному комунальному підприємству «</w:t>
      </w:r>
      <w:proofErr w:type="spellStart"/>
      <w:r w:rsidRPr="00CB754E">
        <w:rPr>
          <w:szCs w:val="28"/>
        </w:rPr>
        <w:t>Райагробуд</w:t>
      </w:r>
      <w:proofErr w:type="spellEnd"/>
      <w:r w:rsidRPr="00CB754E">
        <w:rPr>
          <w:szCs w:val="28"/>
        </w:rPr>
        <w:t>» щодо участі у створенні товариства з обмеженою відповідальністю «</w:t>
      </w:r>
      <w:proofErr w:type="spellStart"/>
      <w:r w:rsidRPr="00CB754E">
        <w:rPr>
          <w:szCs w:val="28"/>
        </w:rPr>
        <w:t>Агроінвестсіверщина</w:t>
      </w:r>
      <w:proofErr w:type="spellEnd"/>
      <w:r w:rsidRPr="00CB754E">
        <w:rPr>
          <w:szCs w:val="28"/>
        </w:rPr>
        <w:t>» з часткою у статутному капіталі 40%. Внесення цього питання до порядку сесії ставиться на голосування.</w:t>
      </w:r>
    </w:p>
    <w:p w:rsidR="00760C44" w:rsidRPr="00CB754E" w:rsidRDefault="00760C44" w:rsidP="002C3B37">
      <w:pPr>
        <w:pStyle w:val="a3"/>
        <w:rPr>
          <w:szCs w:val="28"/>
        </w:rPr>
      </w:pPr>
    </w:p>
    <w:p w:rsidR="00760C44" w:rsidRPr="00CB754E" w:rsidRDefault="00760C44" w:rsidP="00760C44">
      <w:pPr>
        <w:pStyle w:val="a3"/>
        <w:rPr>
          <w:b/>
          <w:i/>
          <w:szCs w:val="28"/>
        </w:rPr>
      </w:pPr>
      <w:r w:rsidRPr="00CB754E">
        <w:rPr>
          <w:b/>
          <w:i/>
          <w:szCs w:val="28"/>
        </w:rPr>
        <w:t>Іде поіменне голосування</w:t>
      </w:r>
    </w:p>
    <w:p w:rsidR="00760C44" w:rsidRPr="00CB754E" w:rsidRDefault="00760C44" w:rsidP="00760C44">
      <w:pPr>
        <w:rPr>
          <w:lang w:val="uk-UA"/>
        </w:rPr>
      </w:pPr>
    </w:p>
    <w:p w:rsidR="00760C44" w:rsidRPr="00CB754E" w:rsidRDefault="00760C44" w:rsidP="00760C44">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760C44" w:rsidRPr="00CB754E" w:rsidRDefault="00760C44" w:rsidP="00760C44">
      <w:pPr>
        <w:rPr>
          <w:szCs w:val="28"/>
          <w:lang w:val="uk-UA"/>
        </w:rPr>
      </w:pPr>
      <w:r w:rsidRPr="00CB754E">
        <w:rPr>
          <w:szCs w:val="28"/>
          <w:lang w:val="uk-UA"/>
        </w:rPr>
        <w:t>Лічильна група, будь ласка.</w:t>
      </w:r>
    </w:p>
    <w:p w:rsidR="00760C44" w:rsidRPr="00CB754E" w:rsidRDefault="00760C44" w:rsidP="00760C44">
      <w:pPr>
        <w:rPr>
          <w:szCs w:val="28"/>
          <w:lang w:val="uk-UA"/>
        </w:rPr>
      </w:pPr>
    </w:p>
    <w:p w:rsidR="00760C44" w:rsidRPr="00CB754E" w:rsidRDefault="00760C44" w:rsidP="00760C44">
      <w:pPr>
        <w:pStyle w:val="a3"/>
        <w:rPr>
          <w:b/>
          <w:szCs w:val="28"/>
        </w:rPr>
      </w:pPr>
      <w:r w:rsidRPr="00CB754E">
        <w:rPr>
          <w:b/>
          <w:szCs w:val="28"/>
        </w:rPr>
        <w:t xml:space="preserve">Депутат </w:t>
      </w:r>
      <w:proofErr w:type="spellStart"/>
      <w:r w:rsidRPr="00CB754E">
        <w:rPr>
          <w:b/>
          <w:szCs w:val="28"/>
        </w:rPr>
        <w:t>Гетта</w:t>
      </w:r>
      <w:proofErr w:type="spellEnd"/>
      <w:r w:rsidRPr="00CB754E">
        <w:rPr>
          <w:b/>
          <w:szCs w:val="28"/>
        </w:rPr>
        <w:t xml:space="preserve"> О.І. (член лічильної групи, із зали, не чутно)</w:t>
      </w:r>
    </w:p>
    <w:p w:rsidR="00760C44" w:rsidRPr="00CB754E" w:rsidRDefault="00760C44" w:rsidP="002C3B37">
      <w:pPr>
        <w:pStyle w:val="a3"/>
        <w:rPr>
          <w:szCs w:val="28"/>
        </w:rPr>
      </w:pPr>
      <w:r w:rsidRPr="00CB754E">
        <w:rPr>
          <w:szCs w:val="28"/>
        </w:rPr>
        <w:t>За – 14, 4 – ПРОТИ, УТРИМАЛИСЯ – 15.</w:t>
      </w:r>
    </w:p>
    <w:p w:rsidR="00760C44" w:rsidRPr="00CB754E" w:rsidRDefault="00760C44" w:rsidP="002C3B37">
      <w:pPr>
        <w:pStyle w:val="a3"/>
        <w:rPr>
          <w:szCs w:val="28"/>
        </w:rPr>
      </w:pPr>
    </w:p>
    <w:p w:rsidR="00760C44" w:rsidRPr="00CB754E" w:rsidRDefault="00760C44" w:rsidP="00760C44">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760C44" w:rsidRPr="00CB754E" w:rsidRDefault="00760C44" w:rsidP="00760C44">
      <w:pPr>
        <w:pStyle w:val="a3"/>
        <w:rPr>
          <w:szCs w:val="28"/>
        </w:rPr>
      </w:pPr>
      <w:r w:rsidRPr="00CB754E">
        <w:rPr>
          <w:szCs w:val="28"/>
        </w:rPr>
        <w:t>Рішення не прийнято, питання не ставиться на сесію.</w:t>
      </w:r>
    </w:p>
    <w:p w:rsidR="00760C44" w:rsidRPr="00CB754E" w:rsidRDefault="00760C44" w:rsidP="00760C44">
      <w:pPr>
        <w:pStyle w:val="a3"/>
        <w:rPr>
          <w:bCs/>
          <w:color w:val="000000"/>
          <w:szCs w:val="28"/>
          <w:shd w:val="clear" w:color="auto" w:fill="FFFFFF"/>
        </w:rPr>
      </w:pPr>
      <w:r w:rsidRPr="00CB754E">
        <w:rPr>
          <w:szCs w:val="28"/>
        </w:rPr>
        <w:t xml:space="preserve">І останнє питання: </w:t>
      </w:r>
      <w:r w:rsidR="00F4386E" w:rsidRPr="00CB754E">
        <w:rPr>
          <w:bCs/>
          <w:color w:val="000000"/>
          <w:szCs w:val="28"/>
          <w:shd w:val="clear" w:color="auto" w:fill="FFFFFF"/>
        </w:rPr>
        <w:t>Про звернення депутатів Чернігівської районної ради до Президента України, Прем’єр-міністра України, Голови Верховної Ради України щодо функціонування та подальшого впровадження української мови як державної. Хто за внесення цього питання до порядку денного прошу голосувати.</w:t>
      </w:r>
    </w:p>
    <w:p w:rsidR="00F4386E" w:rsidRPr="00CB754E" w:rsidRDefault="00F4386E" w:rsidP="00760C44">
      <w:pPr>
        <w:pStyle w:val="a3"/>
        <w:rPr>
          <w:bCs/>
          <w:color w:val="000000"/>
          <w:szCs w:val="28"/>
          <w:shd w:val="clear" w:color="auto" w:fill="FFFFFF"/>
        </w:rPr>
      </w:pPr>
    </w:p>
    <w:p w:rsidR="00F4386E" w:rsidRPr="00CB754E" w:rsidRDefault="00F4386E" w:rsidP="00F4386E">
      <w:pPr>
        <w:pStyle w:val="a3"/>
        <w:rPr>
          <w:b/>
          <w:i/>
          <w:szCs w:val="28"/>
        </w:rPr>
      </w:pPr>
      <w:r w:rsidRPr="00CB754E">
        <w:rPr>
          <w:b/>
          <w:i/>
          <w:szCs w:val="28"/>
        </w:rPr>
        <w:t>Іде поіменне голосування</w:t>
      </w:r>
    </w:p>
    <w:p w:rsidR="00F4386E" w:rsidRPr="00CB754E" w:rsidRDefault="00F4386E" w:rsidP="00F4386E">
      <w:pPr>
        <w:rPr>
          <w:lang w:val="uk-UA"/>
        </w:rPr>
      </w:pPr>
    </w:p>
    <w:p w:rsidR="00F4386E" w:rsidRPr="00CB754E" w:rsidRDefault="00F4386E" w:rsidP="00F4386E">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F4386E" w:rsidRPr="00CB754E" w:rsidRDefault="00F4386E" w:rsidP="00F4386E">
      <w:pPr>
        <w:rPr>
          <w:szCs w:val="28"/>
          <w:lang w:val="uk-UA"/>
        </w:rPr>
      </w:pPr>
      <w:r w:rsidRPr="00CB754E">
        <w:rPr>
          <w:szCs w:val="28"/>
          <w:lang w:val="uk-UA"/>
        </w:rPr>
        <w:lastRenderedPageBreak/>
        <w:t>Будь ласка, лічильна група.</w:t>
      </w:r>
    </w:p>
    <w:p w:rsidR="00F4386E" w:rsidRPr="00CB754E" w:rsidRDefault="00F4386E" w:rsidP="00F4386E">
      <w:pPr>
        <w:rPr>
          <w:szCs w:val="28"/>
          <w:lang w:val="uk-UA"/>
        </w:rPr>
      </w:pPr>
    </w:p>
    <w:p w:rsidR="00F4386E" w:rsidRPr="00CB754E" w:rsidRDefault="00F4386E" w:rsidP="00F4386E">
      <w:pPr>
        <w:pStyle w:val="a3"/>
        <w:rPr>
          <w:b/>
          <w:szCs w:val="28"/>
        </w:rPr>
      </w:pPr>
      <w:r w:rsidRPr="00CB754E">
        <w:rPr>
          <w:b/>
          <w:szCs w:val="28"/>
        </w:rPr>
        <w:t xml:space="preserve">Депутат </w:t>
      </w:r>
      <w:proofErr w:type="spellStart"/>
      <w:r w:rsidRPr="00CB754E">
        <w:rPr>
          <w:b/>
          <w:szCs w:val="28"/>
        </w:rPr>
        <w:t>Гетта</w:t>
      </w:r>
      <w:proofErr w:type="spellEnd"/>
      <w:r w:rsidRPr="00CB754E">
        <w:rPr>
          <w:b/>
          <w:szCs w:val="28"/>
        </w:rPr>
        <w:t xml:space="preserve"> О.І. (член лічильної групи, із зали, не чутно)</w:t>
      </w:r>
    </w:p>
    <w:p w:rsidR="00F4386E" w:rsidRPr="00CB754E" w:rsidRDefault="00F4386E" w:rsidP="00F4386E">
      <w:pPr>
        <w:pStyle w:val="a3"/>
        <w:rPr>
          <w:szCs w:val="28"/>
        </w:rPr>
      </w:pPr>
      <w:r w:rsidRPr="00CB754E">
        <w:rPr>
          <w:szCs w:val="28"/>
        </w:rPr>
        <w:t>36 – ЗА.</w:t>
      </w:r>
    </w:p>
    <w:p w:rsidR="00F4386E" w:rsidRPr="00CB754E" w:rsidRDefault="00F4386E" w:rsidP="00F4386E">
      <w:pPr>
        <w:pStyle w:val="a3"/>
        <w:rPr>
          <w:szCs w:val="28"/>
        </w:rPr>
      </w:pPr>
    </w:p>
    <w:p w:rsidR="00F4386E" w:rsidRPr="00CB754E" w:rsidRDefault="00F4386E" w:rsidP="00F4386E">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F4386E" w:rsidRPr="00CB754E" w:rsidRDefault="00F4386E" w:rsidP="00F4386E">
      <w:pPr>
        <w:pStyle w:val="a3"/>
        <w:rPr>
          <w:szCs w:val="28"/>
        </w:rPr>
      </w:pPr>
      <w:r w:rsidRPr="00CB754E">
        <w:rPr>
          <w:szCs w:val="28"/>
        </w:rPr>
        <w:t>36 – ЗА, рішення прийнято одноголосно, дякую.</w:t>
      </w:r>
    </w:p>
    <w:p w:rsidR="00F4386E" w:rsidRPr="00CB754E" w:rsidRDefault="00F4386E" w:rsidP="00F4386E">
      <w:pPr>
        <w:pStyle w:val="a3"/>
        <w:rPr>
          <w:szCs w:val="28"/>
        </w:rPr>
      </w:pPr>
      <w:r w:rsidRPr="00CB754E">
        <w:rPr>
          <w:szCs w:val="28"/>
        </w:rPr>
        <w:t xml:space="preserve">Таким чином порядок денний 6 сесії затверджено із 29, </w:t>
      </w:r>
      <w:proofErr w:type="spellStart"/>
      <w:r w:rsidRPr="00CB754E">
        <w:rPr>
          <w:szCs w:val="28"/>
        </w:rPr>
        <w:t>посчитали</w:t>
      </w:r>
      <w:proofErr w:type="spellEnd"/>
      <w:r w:rsidRPr="00CB754E">
        <w:rPr>
          <w:szCs w:val="28"/>
        </w:rPr>
        <w:t xml:space="preserve">, </w:t>
      </w:r>
      <w:proofErr w:type="spellStart"/>
      <w:r w:rsidRPr="00CB754E">
        <w:rPr>
          <w:szCs w:val="28"/>
        </w:rPr>
        <w:t>да</w:t>
      </w:r>
      <w:proofErr w:type="spellEnd"/>
      <w:r w:rsidRPr="00CB754E">
        <w:rPr>
          <w:szCs w:val="28"/>
        </w:rPr>
        <w:t>?</w:t>
      </w:r>
    </w:p>
    <w:p w:rsidR="00F4386E" w:rsidRPr="00CB754E" w:rsidRDefault="00F4386E" w:rsidP="00F4386E">
      <w:pPr>
        <w:pStyle w:val="a3"/>
        <w:rPr>
          <w:szCs w:val="28"/>
        </w:rPr>
      </w:pPr>
      <w:r w:rsidRPr="00CB754E">
        <w:rPr>
          <w:szCs w:val="28"/>
        </w:rPr>
        <w:t>Переходимо до розгляду порядку денного.</w:t>
      </w:r>
    </w:p>
    <w:p w:rsidR="00F4386E" w:rsidRPr="00CB754E" w:rsidRDefault="00F4386E" w:rsidP="00F4386E">
      <w:pPr>
        <w:pStyle w:val="a3"/>
        <w:rPr>
          <w:szCs w:val="28"/>
        </w:rPr>
      </w:pPr>
      <w:r w:rsidRPr="00CB754E">
        <w:rPr>
          <w:szCs w:val="28"/>
        </w:rPr>
        <w:t>Шановні депутати, в черговий раз хочу наголосити на тому, що питання ми можемо розглянути повністю, а можемо зачитувати, чи не зачитувати доповідь, можемо питання-відповідь, з обговоренням, чи без обговорення. Є стаття 33.1 Регламенту районної ради сьомого скликання на цю тему. Але якщо хтось і з депутатів, хоч один скаже «Повністю слухаємо доповідь, повністю обговорюємо і повністю заслуховуємо» це є підстава для того щоб так і було.</w:t>
      </w:r>
    </w:p>
    <w:p w:rsidR="00F4386E" w:rsidRPr="00CB754E" w:rsidRDefault="00F4386E" w:rsidP="00F4386E">
      <w:pPr>
        <w:pStyle w:val="a3"/>
        <w:rPr>
          <w:szCs w:val="28"/>
        </w:rPr>
      </w:pPr>
      <w:r w:rsidRPr="00CB754E">
        <w:rPr>
          <w:szCs w:val="28"/>
        </w:rPr>
        <w:t>Шановні депутати, починаємо</w:t>
      </w:r>
      <w:r w:rsidR="00B40647" w:rsidRPr="00CB754E">
        <w:rPr>
          <w:szCs w:val="28"/>
        </w:rPr>
        <w:t xml:space="preserve"> розгляд питань порядку денного.</w:t>
      </w:r>
    </w:p>
    <w:p w:rsidR="00B40647" w:rsidRPr="00CB754E" w:rsidRDefault="00B40647" w:rsidP="00F4386E">
      <w:pPr>
        <w:pStyle w:val="a3"/>
        <w:rPr>
          <w:szCs w:val="28"/>
        </w:rPr>
      </w:pPr>
      <w:r w:rsidRPr="00CB754E">
        <w:rPr>
          <w:szCs w:val="28"/>
        </w:rPr>
        <w:t>1-ше питання порядку денного таке: Про звіт голови Чернігівської районної державної адміністрації. Доповідає голова Чернігівської районної державної адміністрації – Корж Віктор Борисович. Будь ласка, Віктор Борисович.</w:t>
      </w:r>
    </w:p>
    <w:p w:rsidR="00B40647" w:rsidRPr="00CB754E" w:rsidRDefault="00B40647" w:rsidP="00F4386E">
      <w:pPr>
        <w:pStyle w:val="a3"/>
        <w:rPr>
          <w:szCs w:val="28"/>
        </w:rPr>
      </w:pPr>
    </w:p>
    <w:p w:rsidR="00B40647" w:rsidRPr="00CB754E" w:rsidRDefault="00B40647" w:rsidP="00F4386E">
      <w:pPr>
        <w:pStyle w:val="a3"/>
        <w:rPr>
          <w:b/>
          <w:szCs w:val="28"/>
        </w:rPr>
      </w:pPr>
      <w:r w:rsidRPr="00CB754E">
        <w:rPr>
          <w:b/>
          <w:szCs w:val="28"/>
        </w:rPr>
        <w:t>Голова Чернігівської районної державної адміністрації Корж В.Б.</w:t>
      </w:r>
    </w:p>
    <w:p w:rsidR="00B40647" w:rsidRPr="00CB754E" w:rsidRDefault="00B40647" w:rsidP="00F4386E">
      <w:pPr>
        <w:pStyle w:val="a3"/>
        <w:rPr>
          <w:szCs w:val="28"/>
        </w:rPr>
      </w:pPr>
      <w:r w:rsidRPr="00CB754E">
        <w:rPr>
          <w:szCs w:val="28"/>
        </w:rPr>
        <w:t>Шановні депутати! Шановні присутні!</w:t>
      </w:r>
    </w:p>
    <w:p w:rsidR="00FD2EDE" w:rsidRPr="00FD2EDE" w:rsidRDefault="00FD2EDE" w:rsidP="00FD2EDE">
      <w:pPr>
        <w:rPr>
          <w:rFonts w:cs="Times New Roman"/>
          <w:b/>
          <w:szCs w:val="28"/>
          <w:u w:val="single"/>
          <w:lang w:val="uk-UA"/>
        </w:rPr>
      </w:pPr>
      <w:r w:rsidRPr="00FD2EDE">
        <w:rPr>
          <w:rFonts w:cs="Times New Roman"/>
          <w:szCs w:val="28"/>
          <w:lang w:val="uk-UA"/>
        </w:rPr>
        <w:t xml:space="preserve">У реалізації делегованих районною радою повноважень державній адміністрації основним є забезпечення збалансованого економічного і соціального розвитку території району, створення умов для сталого економічного зростання на основі </w:t>
      </w:r>
      <w:bookmarkStart w:id="0" w:name="59"/>
      <w:bookmarkEnd w:id="0"/>
      <w:r w:rsidRPr="00FD2EDE">
        <w:rPr>
          <w:rFonts w:cs="Times New Roman"/>
          <w:szCs w:val="28"/>
          <w:lang w:val="uk-UA"/>
        </w:rPr>
        <w:t>ефективного функціонування реального сектору економіки, в тому числі із залученням інвестицій в усі галузі економіки, підтримка та розвиток пріоритетних сфер діяльності, малого підприємництва, ефективне використання природних, трудових і фінансових ресурсів, підтримка галузей освіти, культури, охорони здоров’я, фізичної культури та спорту і поліпшення соціального захисту населення.</w:t>
      </w:r>
    </w:p>
    <w:p w:rsidR="00FD2EDE" w:rsidRPr="00FD2EDE" w:rsidRDefault="00FD2EDE" w:rsidP="00FD2EDE">
      <w:pPr>
        <w:pStyle w:val="a8"/>
        <w:tabs>
          <w:tab w:val="left" w:pos="1080"/>
        </w:tabs>
        <w:spacing w:after="0"/>
        <w:ind w:left="0" w:firstLine="709"/>
        <w:jc w:val="both"/>
        <w:rPr>
          <w:b/>
          <w:u w:val="single"/>
        </w:rPr>
      </w:pPr>
    </w:p>
    <w:p w:rsidR="00FD2EDE" w:rsidRPr="00FD2EDE" w:rsidRDefault="00FD2EDE" w:rsidP="00FD2EDE">
      <w:pPr>
        <w:pStyle w:val="a8"/>
        <w:tabs>
          <w:tab w:val="left" w:pos="1080"/>
        </w:tabs>
        <w:spacing w:after="0"/>
        <w:ind w:left="0" w:firstLine="709"/>
        <w:jc w:val="both"/>
        <w:rPr>
          <w:b/>
          <w:u w:val="single"/>
        </w:rPr>
      </w:pPr>
      <w:r w:rsidRPr="00FD2EDE">
        <w:rPr>
          <w:b/>
        </w:rPr>
        <w:t xml:space="preserve">Нашими пріоритетними завданнями є: </w:t>
      </w:r>
    </w:p>
    <w:p w:rsidR="00FD2EDE" w:rsidRPr="00FD2EDE" w:rsidRDefault="00FD2EDE" w:rsidP="00FD2EDE">
      <w:pPr>
        <w:pStyle w:val="a8"/>
        <w:tabs>
          <w:tab w:val="left" w:pos="1080"/>
        </w:tabs>
        <w:spacing w:after="0"/>
        <w:ind w:left="0" w:firstLine="709"/>
        <w:jc w:val="both"/>
        <w:rPr>
          <w:b/>
          <w:u w:val="single"/>
        </w:rPr>
      </w:pPr>
    </w:p>
    <w:p w:rsidR="00FD2EDE" w:rsidRPr="00FD2EDE" w:rsidRDefault="00FD2EDE" w:rsidP="00FD2EDE">
      <w:pPr>
        <w:rPr>
          <w:rFonts w:cs="Times New Roman"/>
          <w:szCs w:val="28"/>
          <w:lang w:val="uk-UA"/>
        </w:rPr>
      </w:pPr>
      <w:r w:rsidRPr="00FD2EDE">
        <w:rPr>
          <w:rFonts w:cs="Times New Roman"/>
          <w:b/>
          <w:szCs w:val="28"/>
          <w:lang w:val="uk-UA"/>
        </w:rPr>
        <w:t xml:space="preserve">По-перше, </w:t>
      </w:r>
      <w:r w:rsidRPr="00FD2EDE">
        <w:rPr>
          <w:rFonts w:cs="Times New Roman"/>
          <w:szCs w:val="28"/>
          <w:u w:val="single"/>
          <w:lang w:val="uk-UA"/>
        </w:rPr>
        <w:t>це забезпечення зростання обсягів виробництва у галузях виробничої сфери, а саме:</w:t>
      </w:r>
    </w:p>
    <w:p w:rsidR="00FD2EDE" w:rsidRPr="00FD2EDE" w:rsidRDefault="00FD2EDE" w:rsidP="00FD2EDE">
      <w:pPr>
        <w:rPr>
          <w:rFonts w:cs="Times New Roman"/>
          <w:szCs w:val="28"/>
          <w:lang w:val="uk-UA"/>
        </w:rPr>
      </w:pPr>
      <w:r>
        <w:rPr>
          <w:rFonts w:cs="Times New Roman"/>
          <w:szCs w:val="28"/>
          <w:lang w:val="uk-UA"/>
        </w:rPr>
        <w:t xml:space="preserve">- </w:t>
      </w:r>
      <w:r w:rsidRPr="00FD2EDE">
        <w:rPr>
          <w:rFonts w:cs="Times New Roman"/>
          <w:szCs w:val="28"/>
          <w:lang w:val="uk-UA"/>
        </w:rPr>
        <w:t>реалізація в районі загальнодержавних програм економічних реформ;</w:t>
      </w:r>
    </w:p>
    <w:p w:rsidR="00FD2EDE" w:rsidRPr="00FD2EDE" w:rsidRDefault="00FD2EDE" w:rsidP="00FD2EDE">
      <w:pPr>
        <w:rPr>
          <w:rFonts w:cs="Times New Roman"/>
          <w:szCs w:val="28"/>
          <w:lang w:val="uk-UA"/>
        </w:rPr>
      </w:pPr>
      <w:r w:rsidRPr="00FD2EDE">
        <w:rPr>
          <w:rFonts w:cs="Times New Roman"/>
          <w:szCs w:val="28"/>
          <w:lang w:val="uk-UA"/>
        </w:rPr>
        <w:t>- створення умов для відкриття нових підприємств, у тому числі з іноземним капіталом;</w:t>
      </w:r>
    </w:p>
    <w:p w:rsidR="00FD2EDE" w:rsidRPr="00FD2EDE" w:rsidRDefault="00FD2EDE" w:rsidP="00FD2EDE">
      <w:pPr>
        <w:rPr>
          <w:rFonts w:cs="Times New Roman"/>
          <w:szCs w:val="28"/>
          <w:lang w:val="uk-UA"/>
        </w:rPr>
      </w:pPr>
      <w:r w:rsidRPr="00FD2EDE">
        <w:rPr>
          <w:rFonts w:cs="Times New Roman"/>
          <w:szCs w:val="28"/>
          <w:lang w:val="uk-UA"/>
        </w:rPr>
        <w:t>- розширення асортименту продукції та сприяння промисловим підприємствам у відновленні раніше втрачених та пошуку нових ринків збуту;</w:t>
      </w:r>
    </w:p>
    <w:p w:rsidR="00FD2EDE" w:rsidRPr="00FD2EDE" w:rsidRDefault="00FD2EDE" w:rsidP="00FD2EDE">
      <w:pPr>
        <w:rPr>
          <w:rFonts w:cs="Times New Roman"/>
          <w:szCs w:val="28"/>
          <w:lang w:val="uk-UA"/>
        </w:rPr>
      </w:pPr>
      <w:r w:rsidRPr="00FD2EDE">
        <w:rPr>
          <w:rFonts w:cs="Times New Roman"/>
          <w:szCs w:val="28"/>
          <w:lang w:val="uk-UA"/>
        </w:rPr>
        <w:lastRenderedPageBreak/>
        <w:t>- активізація інноваційної діяльності у промисловості та сільськогосподарському виробництві;</w:t>
      </w:r>
    </w:p>
    <w:p w:rsidR="00FD2EDE" w:rsidRPr="00FD2EDE" w:rsidRDefault="00FD2EDE" w:rsidP="00FD2EDE">
      <w:pPr>
        <w:rPr>
          <w:rFonts w:cs="Times New Roman"/>
          <w:szCs w:val="28"/>
          <w:lang w:val="uk-UA"/>
        </w:rPr>
      </w:pPr>
      <w:r w:rsidRPr="00FD2EDE">
        <w:rPr>
          <w:rFonts w:cs="Times New Roman"/>
          <w:szCs w:val="28"/>
          <w:lang w:val="uk-UA"/>
        </w:rPr>
        <w:t>- сприяння у створенні сільськогосподарських обслуговуючих кооперативів та оптових ринків сільськогосподарської продукції;</w:t>
      </w:r>
    </w:p>
    <w:p w:rsidR="00FD2EDE" w:rsidRPr="00FD2EDE" w:rsidRDefault="00FD2EDE" w:rsidP="00FD2EDE">
      <w:pPr>
        <w:rPr>
          <w:rFonts w:cs="Times New Roman"/>
          <w:szCs w:val="28"/>
          <w:lang w:val="uk-UA"/>
        </w:rPr>
      </w:pPr>
      <w:r>
        <w:rPr>
          <w:rFonts w:cs="Times New Roman"/>
          <w:szCs w:val="28"/>
          <w:lang w:val="uk-UA"/>
        </w:rPr>
        <w:t xml:space="preserve">- </w:t>
      </w:r>
      <w:r w:rsidRPr="00FD2EDE">
        <w:rPr>
          <w:rFonts w:cs="Times New Roman"/>
          <w:szCs w:val="28"/>
          <w:lang w:val="uk-UA"/>
        </w:rPr>
        <w:t>активізація внутрішнього ринку;</w:t>
      </w:r>
    </w:p>
    <w:p w:rsidR="00FD2EDE" w:rsidRPr="00FD2EDE" w:rsidRDefault="00FD2EDE" w:rsidP="00FD2EDE">
      <w:pPr>
        <w:rPr>
          <w:rFonts w:cs="Times New Roman"/>
          <w:szCs w:val="28"/>
          <w:lang w:val="uk-UA"/>
        </w:rPr>
      </w:pPr>
      <w:r>
        <w:rPr>
          <w:rFonts w:cs="Times New Roman"/>
          <w:szCs w:val="28"/>
          <w:lang w:val="uk-UA"/>
        </w:rPr>
        <w:t xml:space="preserve">- </w:t>
      </w:r>
      <w:r w:rsidRPr="00FD2EDE">
        <w:rPr>
          <w:rFonts w:cs="Times New Roman"/>
          <w:szCs w:val="28"/>
          <w:lang w:val="uk-UA"/>
        </w:rPr>
        <w:t>стабілізація поголів’я великої рогатої худоби у сільському господарстві.</w:t>
      </w:r>
    </w:p>
    <w:p w:rsidR="00FD2EDE" w:rsidRPr="00FD2EDE" w:rsidRDefault="00FD2EDE" w:rsidP="00FD2EDE">
      <w:pPr>
        <w:rPr>
          <w:rFonts w:cs="Times New Roman"/>
          <w:szCs w:val="28"/>
          <w:lang w:val="uk-UA"/>
        </w:rPr>
      </w:pPr>
    </w:p>
    <w:p w:rsidR="00FD2EDE" w:rsidRPr="00FD2EDE" w:rsidRDefault="00FD2EDE" w:rsidP="00FD2EDE">
      <w:pPr>
        <w:rPr>
          <w:rFonts w:cs="Times New Roman"/>
          <w:b/>
          <w:szCs w:val="28"/>
          <w:lang w:val="uk-UA"/>
        </w:rPr>
      </w:pPr>
      <w:r w:rsidRPr="00FD2EDE">
        <w:rPr>
          <w:rFonts w:cs="Times New Roman"/>
          <w:b/>
          <w:szCs w:val="28"/>
          <w:lang w:val="uk-UA"/>
        </w:rPr>
        <w:t xml:space="preserve">По-друге, </w:t>
      </w:r>
      <w:r w:rsidRPr="00FD2EDE">
        <w:rPr>
          <w:rFonts w:cs="Times New Roman"/>
          <w:szCs w:val="28"/>
          <w:u w:val="single"/>
          <w:lang w:val="uk-UA"/>
        </w:rPr>
        <w:t>сприяння у залученні інвестицій в економіку району та подальшому розвитку підприємницької діяльності:</w:t>
      </w:r>
    </w:p>
    <w:p w:rsidR="00FD2EDE" w:rsidRPr="00FD2EDE" w:rsidRDefault="00FD2EDE" w:rsidP="00FD2EDE">
      <w:pPr>
        <w:rPr>
          <w:rFonts w:cs="Times New Roman"/>
          <w:szCs w:val="28"/>
          <w:lang w:val="uk-UA"/>
        </w:rPr>
      </w:pPr>
      <w:r w:rsidRPr="00FD2EDE">
        <w:rPr>
          <w:rFonts w:cs="Times New Roman"/>
          <w:b/>
          <w:szCs w:val="28"/>
          <w:lang w:val="uk-UA"/>
        </w:rPr>
        <w:t xml:space="preserve">Це </w:t>
      </w:r>
      <w:r w:rsidRPr="00FD2EDE">
        <w:rPr>
          <w:rFonts w:cs="Times New Roman"/>
          <w:szCs w:val="28"/>
          <w:lang w:val="uk-UA"/>
        </w:rPr>
        <w:t>– і створення сприятливих умов інвесторам для вкладання коштів у пріоритетні галузі виробництва;</w:t>
      </w:r>
    </w:p>
    <w:p w:rsidR="00FD2EDE" w:rsidRPr="00FD2EDE" w:rsidRDefault="00FD2EDE" w:rsidP="00FD2EDE">
      <w:pPr>
        <w:rPr>
          <w:rFonts w:cs="Times New Roman"/>
          <w:szCs w:val="28"/>
          <w:lang w:val="uk-UA"/>
        </w:rPr>
      </w:pPr>
      <w:r w:rsidRPr="00FD2EDE">
        <w:rPr>
          <w:rFonts w:cs="Times New Roman"/>
          <w:szCs w:val="28"/>
          <w:lang w:val="uk-UA"/>
        </w:rPr>
        <w:t>- і створення ефективної системи пошуку інвесторів під пріоритетні інвестиційні проекти та їх супроводження галузевими управліннями районної державної адміністрації;</w:t>
      </w:r>
    </w:p>
    <w:p w:rsidR="00FD2EDE" w:rsidRPr="00FD2EDE" w:rsidRDefault="00FD2EDE" w:rsidP="00FD2EDE">
      <w:pPr>
        <w:rPr>
          <w:rFonts w:cs="Times New Roman"/>
          <w:szCs w:val="28"/>
          <w:lang w:val="uk-UA"/>
        </w:rPr>
      </w:pPr>
      <w:r w:rsidRPr="00FD2EDE">
        <w:rPr>
          <w:rFonts w:cs="Times New Roman"/>
          <w:szCs w:val="28"/>
          <w:lang w:val="uk-UA"/>
        </w:rPr>
        <w:t>- проведення презентацій інвестиційного потенціалу району в Україні та за кордоном.</w:t>
      </w:r>
    </w:p>
    <w:p w:rsidR="00FD2EDE" w:rsidRPr="00FD2EDE" w:rsidRDefault="00FD2EDE" w:rsidP="00FD2EDE">
      <w:pPr>
        <w:rPr>
          <w:rFonts w:cs="Times New Roman"/>
          <w:szCs w:val="28"/>
          <w:lang w:val="uk-UA"/>
        </w:rPr>
      </w:pPr>
    </w:p>
    <w:p w:rsidR="00FD2EDE" w:rsidRPr="00FD2EDE" w:rsidRDefault="00FD2EDE" w:rsidP="00FD2EDE">
      <w:pPr>
        <w:rPr>
          <w:rFonts w:cs="Times New Roman"/>
          <w:szCs w:val="28"/>
          <w:lang w:val="uk-UA"/>
        </w:rPr>
      </w:pPr>
      <w:r w:rsidRPr="00FD2EDE">
        <w:rPr>
          <w:rFonts w:cs="Times New Roman"/>
          <w:b/>
          <w:szCs w:val="28"/>
          <w:lang w:val="uk-UA"/>
        </w:rPr>
        <w:t>По-третє,</w:t>
      </w:r>
      <w:r w:rsidRPr="00FD2EDE">
        <w:rPr>
          <w:rFonts w:cs="Times New Roman"/>
          <w:szCs w:val="28"/>
          <w:lang w:val="uk-UA"/>
        </w:rPr>
        <w:t xml:space="preserve"> </w:t>
      </w:r>
      <w:r w:rsidRPr="00FD2EDE">
        <w:rPr>
          <w:rFonts w:cs="Times New Roman"/>
          <w:szCs w:val="28"/>
          <w:u w:val="single"/>
          <w:lang w:val="uk-UA"/>
        </w:rPr>
        <w:t xml:space="preserve">забезпечення розвитку виробничої та соціальної інфраструктури. </w:t>
      </w:r>
    </w:p>
    <w:p w:rsidR="00FD2EDE" w:rsidRPr="00FD2EDE" w:rsidRDefault="00FD2EDE" w:rsidP="00FD2EDE">
      <w:pPr>
        <w:rPr>
          <w:rFonts w:cs="Times New Roman"/>
          <w:szCs w:val="28"/>
          <w:lang w:val="uk-UA"/>
        </w:rPr>
      </w:pPr>
      <w:r w:rsidRPr="00FD2EDE">
        <w:rPr>
          <w:rFonts w:cs="Times New Roman"/>
          <w:szCs w:val="28"/>
          <w:lang w:val="uk-UA"/>
        </w:rPr>
        <w:t>В цьому напрямку працюємо над підготовкою та узгодженням з органами виконавчої влади вищого рівня пріоритетних інвестиційних проектів району, що потребують першочергової фінансової допомоги з державного бюджету,</w:t>
      </w:r>
      <w:r>
        <w:rPr>
          <w:rFonts w:cs="Times New Roman"/>
          <w:szCs w:val="28"/>
          <w:lang w:val="uk-UA"/>
        </w:rPr>
        <w:t xml:space="preserve"> </w:t>
      </w:r>
      <w:r w:rsidRPr="00FD2EDE">
        <w:rPr>
          <w:rFonts w:cs="Times New Roman"/>
          <w:szCs w:val="28"/>
          <w:lang w:val="uk-UA"/>
        </w:rPr>
        <w:t>введенням в експлуатацію об'єктів комунальної власності з високою будівельною готовністю.</w:t>
      </w:r>
    </w:p>
    <w:p w:rsidR="00FD2EDE" w:rsidRPr="00FD2EDE" w:rsidRDefault="00FD2EDE" w:rsidP="00FD2EDE">
      <w:pPr>
        <w:rPr>
          <w:rFonts w:cs="Times New Roman"/>
          <w:szCs w:val="28"/>
          <w:lang w:val="uk-UA"/>
        </w:rPr>
      </w:pPr>
    </w:p>
    <w:p w:rsidR="00FD2EDE" w:rsidRPr="00FD2EDE" w:rsidRDefault="00FD2EDE" w:rsidP="00FD2EDE">
      <w:pPr>
        <w:rPr>
          <w:rFonts w:cs="Times New Roman"/>
          <w:szCs w:val="28"/>
          <w:u w:val="single"/>
          <w:lang w:val="uk-UA"/>
        </w:rPr>
      </w:pPr>
      <w:r w:rsidRPr="00FD2EDE">
        <w:rPr>
          <w:rFonts w:cs="Times New Roman"/>
          <w:b/>
          <w:szCs w:val="28"/>
          <w:lang w:val="uk-UA"/>
        </w:rPr>
        <w:t xml:space="preserve">Наступний пріоритетний напрямок - </w:t>
      </w:r>
      <w:r w:rsidRPr="00FD2EDE">
        <w:rPr>
          <w:rFonts w:cs="Times New Roman"/>
          <w:szCs w:val="28"/>
          <w:u w:val="single"/>
          <w:lang w:val="uk-UA"/>
        </w:rPr>
        <w:t>підвищення стандартів життя населення, а саме:</w:t>
      </w:r>
    </w:p>
    <w:p w:rsidR="00FD2EDE" w:rsidRPr="00FD2EDE" w:rsidRDefault="00FD2EDE" w:rsidP="00FD2EDE">
      <w:pPr>
        <w:rPr>
          <w:rFonts w:cs="Times New Roman"/>
          <w:szCs w:val="28"/>
          <w:lang w:val="uk-UA"/>
        </w:rPr>
      </w:pPr>
      <w:r w:rsidRPr="00FD2EDE">
        <w:rPr>
          <w:rFonts w:cs="Times New Roman"/>
          <w:szCs w:val="28"/>
          <w:lang w:val="uk-UA"/>
        </w:rPr>
        <w:t>- забезпечення гарантованого соціального захисту та пенсійного забезпечення населення;</w:t>
      </w:r>
    </w:p>
    <w:p w:rsidR="00FD2EDE" w:rsidRPr="00FD2EDE" w:rsidRDefault="00FD2EDE" w:rsidP="00FD2EDE">
      <w:pPr>
        <w:rPr>
          <w:rFonts w:cs="Times New Roman"/>
          <w:szCs w:val="28"/>
          <w:lang w:val="uk-UA"/>
        </w:rPr>
      </w:pPr>
      <w:r w:rsidRPr="00FD2EDE">
        <w:rPr>
          <w:rFonts w:cs="Times New Roman"/>
          <w:szCs w:val="28"/>
          <w:lang w:val="uk-UA"/>
        </w:rPr>
        <w:t>- посилення контролю за дотриманням законодавства про оплату праці, забезпечення повного погашення заборгованості із виплати</w:t>
      </w:r>
      <w:r>
        <w:rPr>
          <w:rFonts w:cs="Times New Roman"/>
          <w:szCs w:val="28"/>
          <w:lang w:val="uk-UA"/>
        </w:rPr>
        <w:t xml:space="preserve"> </w:t>
      </w:r>
      <w:r w:rsidRPr="00FD2EDE">
        <w:rPr>
          <w:rFonts w:cs="Times New Roman"/>
          <w:szCs w:val="28"/>
          <w:lang w:val="uk-UA"/>
        </w:rPr>
        <w:t>заробітної плати;</w:t>
      </w:r>
    </w:p>
    <w:p w:rsidR="00FD2EDE" w:rsidRPr="00FD2EDE" w:rsidRDefault="00FD2EDE" w:rsidP="00FD2EDE">
      <w:pPr>
        <w:rPr>
          <w:rFonts w:cs="Times New Roman"/>
          <w:szCs w:val="28"/>
          <w:lang w:val="uk-UA"/>
        </w:rPr>
      </w:pPr>
      <w:r w:rsidRPr="00FD2EDE">
        <w:rPr>
          <w:rFonts w:cs="Times New Roman"/>
          <w:szCs w:val="28"/>
          <w:lang w:val="uk-UA"/>
        </w:rPr>
        <w:t>- підвищення якості надання житлово-комунальних послуг.</w:t>
      </w:r>
    </w:p>
    <w:p w:rsidR="00FD2EDE" w:rsidRPr="00FD2EDE" w:rsidRDefault="00FD2EDE" w:rsidP="00FD2EDE">
      <w:pPr>
        <w:rPr>
          <w:rFonts w:cs="Times New Roman"/>
          <w:szCs w:val="28"/>
          <w:lang w:val="uk-UA"/>
        </w:rPr>
      </w:pPr>
    </w:p>
    <w:p w:rsidR="00FD2EDE" w:rsidRPr="00FD2EDE" w:rsidRDefault="00FD2EDE" w:rsidP="00FD2EDE">
      <w:pPr>
        <w:pStyle w:val="ab"/>
        <w:spacing w:before="0" w:after="0"/>
        <w:ind w:firstLine="709"/>
        <w:jc w:val="both"/>
        <w:rPr>
          <w:sz w:val="28"/>
          <w:szCs w:val="28"/>
          <w:lang w:val="uk-UA"/>
        </w:rPr>
      </w:pPr>
      <w:r w:rsidRPr="00FD2EDE">
        <w:rPr>
          <w:sz w:val="28"/>
          <w:szCs w:val="28"/>
          <w:lang w:val="uk-UA"/>
        </w:rPr>
        <w:t>Районна державна адміністрація діє згідно Законів України «Про місцеві державні адміністрації»,</w:t>
      </w:r>
      <w:r>
        <w:rPr>
          <w:sz w:val="28"/>
          <w:szCs w:val="28"/>
          <w:lang w:val="uk-UA"/>
        </w:rPr>
        <w:t xml:space="preserve"> </w:t>
      </w:r>
      <w:proofErr w:type="spellStart"/>
      <w:r w:rsidRPr="00FD2EDE">
        <w:rPr>
          <w:sz w:val="28"/>
          <w:szCs w:val="28"/>
          <w:lang w:val="uk-UA"/>
        </w:rPr>
        <w:t>“Про</w:t>
      </w:r>
      <w:proofErr w:type="spellEnd"/>
      <w:r>
        <w:rPr>
          <w:sz w:val="28"/>
          <w:szCs w:val="28"/>
          <w:lang w:val="uk-UA"/>
        </w:rPr>
        <w:t xml:space="preserve"> </w:t>
      </w:r>
      <w:r w:rsidRPr="00FD2EDE">
        <w:rPr>
          <w:sz w:val="28"/>
          <w:szCs w:val="28"/>
          <w:lang w:val="uk-UA"/>
        </w:rPr>
        <w:t>місцеве</w:t>
      </w:r>
      <w:r>
        <w:rPr>
          <w:sz w:val="28"/>
          <w:szCs w:val="28"/>
          <w:lang w:val="uk-UA"/>
        </w:rPr>
        <w:t xml:space="preserve"> </w:t>
      </w:r>
      <w:r w:rsidRPr="00FD2EDE">
        <w:rPr>
          <w:sz w:val="28"/>
          <w:szCs w:val="28"/>
          <w:lang w:val="uk-UA"/>
        </w:rPr>
        <w:t>самоврядування</w:t>
      </w:r>
      <w:r>
        <w:rPr>
          <w:sz w:val="28"/>
          <w:szCs w:val="28"/>
          <w:lang w:val="uk-UA"/>
        </w:rPr>
        <w:t xml:space="preserve"> </w:t>
      </w:r>
      <w:r w:rsidRPr="00FD2EDE">
        <w:rPr>
          <w:sz w:val="28"/>
          <w:szCs w:val="28"/>
          <w:lang w:val="uk-UA"/>
        </w:rPr>
        <w:t xml:space="preserve">в </w:t>
      </w:r>
      <w:proofErr w:type="spellStart"/>
      <w:r w:rsidRPr="00FD2EDE">
        <w:rPr>
          <w:sz w:val="28"/>
          <w:szCs w:val="28"/>
          <w:lang w:val="uk-UA"/>
        </w:rPr>
        <w:t>Україні”</w:t>
      </w:r>
      <w:proofErr w:type="spellEnd"/>
      <w:r w:rsidRPr="00FD2EDE">
        <w:rPr>
          <w:sz w:val="28"/>
          <w:szCs w:val="28"/>
          <w:lang w:val="uk-UA"/>
        </w:rPr>
        <w:t xml:space="preserve"> та спрямовує свою роботу</w:t>
      </w:r>
      <w:r>
        <w:rPr>
          <w:sz w:val="28"/>
          <w:szCs w:val="28"/>
          <w:lang w:val="uk-UA"/>
        </w:rPr>
        <w:t xml:space="preserve"> </w:t>
      </w:r>
      <w:r w:rsidRPr="00FD2EDE">
        <w:rPr>
          <w:sz w:val="28"/>
          <w:szCs w:val="28"/>
          <w:lang w:val="uk-UA"/>
        </w:rPr>
        <w:t>на практичну реалізацію:</w:t>
      </w:r>
    </w:p>
    <w:p w:rsidR="00FD2EDE" w:rsidRPr="00FD2EDE" w:rsidRDefault="00FD2EDE" w:rsidP="00FD2EDE">
      <w:pPr>
        <w:pStyle w:val="ab"/>
        <w:numPr>
          <w:ilvl w:val="0"/>
          <w:numId w:val="9"/>
        </w:numPr>
        <w:spacing w:before="0" w:after="0"/>
        <w:ind w:left="0" w:firstLine="709"/>
        <w:jc w:val="both"/>
        <w:rPr>
          <w:sz w:val="28"/>
          <w:szCs w:val="28"/>
          <w:lang w:val="uk-UA"/>
        </w:rPr>
      </w:pPr>
      <w:r w:rsidRPr="00FD2EDE">
        <w:rPr>
          <w:sz w:val="28"/>
          <w:szCs w:val="28"/>
          <w:lang w:val="uk-UA"/>
        </w:rPr>
        <w:t>указів і розпоряджень Президента України;</w:t>
      </w:r>
    </w:p>
    <w:p w:rsidR="00FD2EDE" w:rsidRPr="00FD2EDE" w:rsidRDefault="00FD2EDE" w:rsidP="00FD2EDE">
      <w:pPr>
        <w:pStyle w:val="ab"/>
        <w:numPr>
          <w:ilvl w:val="0"/>
          <w:numId w:val="9"/>
        </w:numPr>
        <w:spacing w:before="0" w:after="0"/>
        <w:ind w:left="0" w:firstLine="709"/>
        <w:jc w:val="both"/>
        <w:rPr>
          <w:sz w:val="28"/>
          <w:szCs w:val="28"/>
          <w:lang w:val="uk-UA"/>
        </w:rPr>
      </w:pPr>
      <w:r w:rsidRPr="00FD2EDE">
        <w:rPr>
          <w:sz w:val="28"/>
          <w:szCs w:val="28"/>
          <w:lang w:val="uk-UA"/>
        </w:rPr>
        <w:t>постанов Кабінету Міністрів;</w:t>
      </w:r>
    </w:p>
    <w:p w:rsidR="00FD2EDE" w:rsidRPr="00FD2EDE" w:rsidRDefault="00FD2EDE" w:rsidP="00FD2EDE">
      <w:pPr>
        <w:pStyle w:val="ab"/>
        <w:numPr>
          <w:ilvl w:val="0"/>
          <w:numId w:val="9"/>
        </w:numPr>
        <w:spacing w:before="0" w:after="0"/>
        <w:ind w:left="0" w:firstLine="709"/>
        <w:jc w:val="both"/>
        <w:rPr>
          <w:sz w:val="28"/>
          <w:szCs w:val="28"/>
          <w:lang w:val="uk-UA"/>
        </w:rPr>
      </w:pPr>
      <w:r w:rsidRPr="00FD2EDE">
        <w:rPr>
          <w:sz w:val="28"/>
          <w:szCs w:val="28"/>
          <w:lang w:val="uk-UA"/>
        </w:rPr>
        <w:t>цільових програм в галузях сільського господарства та промислового виробництва, будівництва, транспорту і зв’язку, соціального захисту населення, охорони здоров’я, освіти, культури, виконанні бюджету;</w:t>
      </w:r>
    </w:p>
    <w:p w:rsidR="00FD2EDE" w:rsidRPr="00FD2EDE" w:rsidRDefault="00FD2EDE" w:rsidP="00FD2EDE">
      <w:pPr>
        <w:pStyle w:val="ab"/>
        <w:numPr>
          <w:ilvl w:val="0"/>
          <w:numId w:val="9"/>
        </w:numPr>
        <w:spacing w:before="0" w:after="0"/>
        <w:ind w:left="0" w:firstLine="709"/>
        <w:jc w:val="both"/>
        <w:rPr>
          <w:sz w:val="28"/>
          <w:szCs w:val="28"/>
          <w:lang w:val="uk-UA"/>
        </w:rPr>
      </w:pPr>
      <w:r w:rsidRPr="00FD2EDE">
        <w:rPr>
          <w:sz w:val="28"/>
          <w:szCs w:val="28"/>
          <w:lang w:val="uk-UA"/>
        </w:rPr>
        <w:t>інших нормативних актів.</w:t>
      </w:r>
    </w:p>
    <w:p w:rsidR="00FD2EDE" w:rsidRPr="00FD2EDE" w:rsidRDefault="00FD2EDE" w:rsidP="00FD2EDE">
      <w:pPr>
        <w:rPr>
          <w:rFonts w:cs="Times New Roman"/>
          <w:szCs w:val="28"/>
          <w:lang w:val="uk-UA"/>
        </w:rPr>
      </w:pPr>
    </w:p>
    <w:p w:rsidR="00FD2EDE" w:rsidRPr="00FD2EDE" w:rsidRDefault="00FD2EDE" w:rsidP="00FD2EDE">
      <w:pPr>
        <w:rPr>
          <w:rFonts w:cs="Times New Roman"/>
          <w:szCs w:val="28"/>
          <w:lang w:val="uk-UA"/>
        </w:rPr>
      </w:pPr>
      <w:r w:rsidRPr="00FD2EDE">
        <w:rPr>
          <w:rFonts w:cs="Times New Roman"/>
          <w:szCs w:val="28"/>
          <w:lang w:val="uk-UA"/>
        </w:rPr>
        <w:lastRenderedPageBreak/>
        <w:t xml:space="preserve">З цією метою за минулий рік проведено </w:t>
      </w:r>
      <w:r w:rsidRPr="00FD2EDE">
        <w:rPr>
          <w:rFonts w:cs="Times New Roman"/>
          <w:b/>
          <w:szCs w:val="28"/>
          <w:lang w:val="uk-UA"/>
        </w:rPr>
        <w:t xml:space="preserve">9 </w:t>
      </w:r>
      <w:r w:rsidRPr="00FD2EDE">
        <w:rPr>
          <w:rFonts w:cs="Times New Roman"/>
          <w:szCs w:val="28"/>
          <w:lang w:val="uk-UA"/>
        </w:rPr>
        <w:t xml:space="preserve">засідань Колегії райдержадміністрації, на яких розглянуто </w:t>
      </w:r>
      <w:r w:rsidRPr="00FD2EDE">
        <w:rPr>
          <w:rFonts w:cs="Times New Roman"/>
          <w:b/>
          <w:szCs w:val="28"/>
          <w:lang w:val="uk-UA"/>
        </w:rPr>
        <w:t xml:space="preserve">38 </w:t>
      </w:r>
      <w:r w:rsidRPr="00FD2EDE">
        <w:rPr>
          <w:rFonts w:cs="Times New Roman"/>
          <w:szCs w:val="28"/>
          <w:lang w:val="uk-UA"/>
        </w:rPr>
        <w:t xml:space="preserve">питань. </w:t>
      </w:r>
    </w:p>
    <w:p w:rsidR="00FD2EDE" w:rsidRPr="00FD2EDE" w:rsidRDefault="00FD2EDE" w:rsidP="00FD2EDE">
      <w:pPr>
        <w:rPr>
          <w:rFonts w:cs="Times New Roman"/>
          <w:b/>
          <w:szCs w:val="28"/>
          <w:lang w:val="uk-UA"/>
        </w:rPr>
      </w:pPr>
      <w:r w:rsidRPr="00FD2EDE">
        <w:rPr>
          <w:rFonts w:cs="Times New Roman"/>
          <w:szCs w:val="28"/>
          <w:lang w:val="uk-UA"/>
        </w:rPr>
        <w:t xml:space="preserve">На засіданнях заслухано </w:t>
      </w:r>
      <w:r w:rsidRPr="00FD2EDE">
        <w:rPr>
          <w:rFonts w:cs="Times New Roman"/>
          <w:b/>
          <w:szCs w:val="28"/>
          <w:lang w:val="uk-UA"/>
        </w:rPr>
        <w:t>47</w:t>
      </w:r>
      <w:r w:rsidRPr="00FD2EDE">
        <w:rPr>
          <w:rFonts w:cs="Times New Roman"/>
          <w:szCs w:val="28"/>
          <w:lang w:val="uk-UA"/>
        </w:rPr>
        <w:t xml:space="preserve"> доповідей, інформацій керівників різного рівня,</w:t>
      </w:r>
      <w:r>
        <w:rPr>
          <w:rFonts w:cs="Times New Roman"/>
          <w:szCs w:val="28"/>
          <w:lang w:val="uk-UA"/>
        </w:rPr>
        <w:t xml:space="preserve"> </w:t>
      </w:r>
      <w:r w:rsidRPr="00FD2EDE">
        <w:rPr>
          <w:rFonts w:cs="Times New Roman"/>
          <w:szCs w:val="28"/>
          <w:lang w:val="uk-UA"/>
        </w:rPr>
        <w:t xml:space="preserve">прийнято </w:t>
      </w:r>
      <w:r w:rsidRPr="00FD2EDE">
        <w:rPr>
          <w:rFonts w:cs="Times New Roman"/>
          <w:b/>
          <w:szCs w:val="28"/>
          <w:lang w:val="uk-UA"/>
        </w:rPr>
        <w:t>19</w:t>
      </w:r>
      <w:r w:rsidRPr="00FD2EDE">
        <w:rPr>
          <w:rFonts w:cs="Times New Roman"/>
          <w:szCs w:val="28"/>
          <w:lang w:val="uk-UA"/>
        </w:rPr>
        <w:t xml:space="preserve"> розпоряджень, дано ряд доручень по усуненню недоліків.</w:t>
      </w:r>
    </w:p>
    <w:p w:rsidR="00FD2EDE" w:rsidRPr="00FD2EDE" w:rsidRDefault="00FD2EDE" w:rsidP="00FD2EDE">
      <w:pPr>
        <w:rPr>
          <w:rFonts w:cs="Times New Roman"/>
          <w:b/>
          <w:color w:val="FF0000"/>
          <w:szCs w:val="28"/>
          <w:lang w:val="uk-UA"/>
        </w:rPr>
      </w:pPr>
      <w:r w:rsidRPr="00FD2EDE">
        <w:rPr>
          <w:rFonts w:cs="Times New Roman"/>
          <w:szCs w:val="28"/>
          <w:lang w:val="uk-UA"/>
        </w:rPr>
        <w:t>Всього ж в межах делегованих повноважень на виконання законодавчих актів за звітний період</w:t>
      </w:r>
      <w:r>
        <w:rPr>
          <w:rFonts w:cs="Times New Roman"/>
          <w:szCs w:val="28"/>
          <w:lang w:val="uk-UA"/>
        </w:rPr>
        <w:t xml:space="preserve"> </w:t>
      </w:r>
      <w:r w:rsidRPr="00FD2EDE">
        <w:rPr>
          <w:rFonts w:cs="Times New Roman"/>
          <w:szCs w:val="28"/>
          <w:lang w:val="uk-UA"/>
        </w:rPr>
        <w:t>видано</w:t>
      </w:r>
      <w:r>
        <w:rPr>
          <w:rFonts w:cs="Times New Roman"/>
          <w:szCs w:val="28"/>
          <w:lang w:val="uk-UA"/>
        </w:rPr>
        <w:t xml:space="preserve"> </w:t>
      </w:r>
      <w:r w:rsidRPr="00FD2EDE">
        <w:rPr>
          <w:rFonts w:cs="Times New Roman"/>
          <w:b/>
          <w:szCs w:val="28"/>
          <w:lang w:val="uk-UA"/>
        </w:rPr>
        <w:t>832</w:t>
      </w:r>
      <w:r>
        <w:rPr>
          <w:rFonts w:cs="Times New Roman"/>
          <w:b/>
          <w:szCs w:val="28"/>
          <w:lang w:val="uk-UA"/>
        </w:rPr>
        <w:t xml:space="preserve"> </w:t>
      </w:r>
      <w:r w:rsidRPr="00FD2EDE">
        <w:rPr>
          <w:rFonts w:cs="Times New Roman"/>
          <w:b/>
          <w:szCs w:val="28"/>
          <w:lang w:val="uk-UA"/>
        </w:rPr>
        <w:t>розпорядження</w:t>
      </w:r>
      <w:r w:rsidRPr="00FD2EDE">
        <w:rPr>
          <w:rFonts w:cs="Times New Roman"/>
          <w:szCs w:val="28"/>
          <w:lang w:val="uk-UA"/>
        </w:rPr>
        <w:t>.</w:t>
      </w:r>
    </w:p>
    <w:p w:rsidR="00FD2EDE" w:rsidRPr="00FD2EDE" w:rsidRDefault="00FD2EDE" w:rsidP="00FD2EDE">
      <w:pPr>
        <w:rPr>
          <w:rFonts w:cs="Times New Roman"/>
          <w:b/>
          <w:color w:val="FF0000"/>
          <w:szCs w:val="28"/>
          <w:lang w:val="uk-UA"/>
        </w:rPr>
      </w:pPr>
    </w:p>
    <w:p w:rsidR="00FD2EDE" w:rsidRPr="00FD2EDE" w:rsidRDefault="00FD2EDE" w:rsidP="00FD2EDE">
      <w:pPr>
        <w:pStyle w:val="ab"/>
        <w:spacing w:before="0" w:after="0"/>
        <w:ind w:firstLine="709"/>
        <w:jc w:val="both"/>
        <w:rPr>
          <w:b/>
          <w:sz w:val="28"/>
          <w:szCs w:val="28"/>
          <w:u w:val="single"/>
          <w:lang w:val="uk-UA"/>
        </w:rPr>
      </w:pPr>
      <w:r w:rsidRPr="00FD2EDE">
        <w:rPr>
          <w:sz w:val="28"/>
          <w:szCs w:val="28"/>
          <w:lang w:val="uk-UA"/>
        </w:rPr>
        <w:t xml:space="preserve">Найбільше уваги приділялося таким </w:t>
      </w:r>
      <w:r w:rsidRPr="00FD2EDE">
        <w:rPr>
          <w:b/>
          <w:sz w:val="28"/>
          <w:szCs w:val="28"/>
          <w:lang w:val="uk-UA"/>
        </w:rPr>
        <w:t>актуальним</w:t>
      </w:r>
      <w:r w:rsidRPr="00FD2EDE">
        <w:rPr>
          <w:sz w:val="28"/>
          <w:szCs w:val="28"/>
          <w:lang w:val="uk-UA"/>
        </w:rPr>
        <w:t xml:space="preserve"> питанням як соціальний захист населення, у тому числі, учасників антитерористичної операції на сході України, житлово-комунальне господарство, розвиток освіти та охорони здоров’я, економія бюджетних коштів, впровадження енергозберігаючих технологій. </w:t>
      </w:r>
    </w:p>
    <w:p w:rsidR="00FD2EDE" w:rsidRPr="00FD2EDE" w:rsidRDefault="00FD2EDE" w:rsidP="00FD2EDE">
      <w:pPr>
        <w:rPr>
          <w:rFonts w:cs="Times New Roman"/>
          <w:b/>
          <w:szCs w:val="28"/>
          <w:u w:val="single"/>
          <w:lang w:val="uk-UA"/>
        </w:rPr>
      </w:pPr>
    </w:p>
    <w:p w:rsidR="00FD2EDE" w:rsidRPr="00FD2EDE" w:rsidRDefault="00FD2EDE" w:rsidP="00FD2EDE">
      <w:pPr>
        <w:rPr>
          <w:rFonts w:cs="Times New Roman"/>
          <w:szCs w:val="28"/>
          <w:lang w:val="uk-UA"/>
        </w:rPr>
      </w:pPr>
      <w:r w:rsidRPr="00FD2EDE">
        <w:rPr>
          <w:rFonts w:cs="Times New Roman"/>
          <w:szCs w:val="28"/>
          <w:lang w:val="uk-UA"/>
        </w:rPr>
        <w:t>На</w:t>
      </w:r>
      <w:r>
        <w:rPr>
          <w:rFonts w:cs="Times New Roman"/>
          <w:szCs w:val="28"/>
          <w:lang w:val="uk-UA"/>
        </w:rPr>
        <w:t xml:space="preserve"> </w:t>
      </w:r>
      <w:r w:rsidRPr="00FD2EDE">
        <w:rPr>
          <w:rFonts w:cs="Times New Roman"/>
          <w:szCs w:val="28"/>
          <w:lang w:val="uk-UA"/>
        </w:rPr>
        <w:t>території</w:t>
      </w:r>
      <w:r>
        <w:rPr>
          <w:rFonts w:cs="Times New Roman"/>
          <w:szCs w:val="28"/>
          <w:lang w:val="uk-UA"/>
        </w:rPr>
        <w:t xml:space="preserve"> </w:t>
      </w:r>
      <w:r w:rsidRPr="00FD2EDE">
        <w:rPr>
          <w:rFonts w:cs="Times New Roman"/>
          <w:szCs w:val="28"/>
          <w:lang w:val="uk-UA"/>
        </w:rPr>
        <w:t xml:space="preserve">Чернігівського району знаходяться </w:t>
      </w:r>
      <w:r w:rsidRPr="00FD2EDE">
        <w:rPr>
          <w:rFonts w:cs="Times New Roman"/>
          <w:b/>
          <w:bCs/>
          <w:szCs w:val="28"/>
          <w:lang w:val="uk-UA"/>
        </w:rPr>
        <w:t>124 населені пункти</w:t>
      </w:r>
      <w:r w:rsidRPr="00FD2EDE">
        <w:rPr>
          <w:rFonts w:cs="Times New Roman"/>
          <w:szCs w:val="28"/>
          <w:lang w:val="uk-UA"/>
        </w:rPr>
        <w:t xml:space="preserve">, що входять до складу </w:t>
      </w:r>
      <w:r w:rsidRPr="00FD2EDE">
        <w:rPr>
          <w:rFonts w:cs="Times New Roman"/>
          <w:b/>
          <w:bCs/>
          <w:szCs w:val="28"/>
          <w:lang w:val="uk-UA"/>
        </w:rPr>
        <w:t>42 сільських та 4 селищних рад</w:t>
      </w:r>
      <w:r w:rsidRPr="00FD2EDE">
        <w:rPr>
          <w:rFonts w:cs="Times New Roman"/>
          <w:szCs w:val="28"/>
          <w:lang w:val="uk-UA"/>
        </w:rPr>
        <w:t xml:space="preserve">. Станом на 01.01.2016 року в них проживає </w:t>
      </w:r>
      <w:r w:rsidRPr="00FD2EDE">
        <w:rPr>
          <w:rFonts w:cs="Times New Roman"/>
          <w:b/>
          <w:bCs/>
          <w:szCs w:val="28"/>
          <w:lang w:val="uk-UA"/>
        </w:rPr>
        <w:t>51,9 тис. населення</w:t>
      </w:r>
      <w:r w:rsidRPr="00FD2EDE">
        <w:rPr>
          <w:rFonts w:cs="Times New Roman"/>
          <w:szCs w:val="28"/>
          <w:lang w:val="uk-UA"/>
        </w:rPr>
        <w:t xml:space="preserve"> (на 01.01.2015 року – 52,1 тис.).</w:t>
      </w:r>
    </w:p>
    <w:p w:rsidR="00FD2EDE" w:rsidRPr="00FD2EDE" w:rsidRDefault="00FD2EDE" w:rsidP="00FD2EDE">
      <w:pPr>
        <w:rPr>
          <w:rFonts w:cs="Times New Roman"/>
          <w:i/>
          <w:szCs w:val="28"/>
          <w:lang w:val="uk-UA"/>
        </w:rPr>
      </w:pPr>
      <w:r w:rsidRPr="00FD2EDE">
        <w:rPr>
          <w:rFonts w:cs="Times New Roman"/>
          <w:szCs w:val="28"/>
          <w:lang w:val="uk-UA"/>
        </w:rPr>
        <w:t>Демографічна ситуація в районі, як і в цілому по області,</w:t>
      </w:r>
      <w:r>
        <w:rPr>
          <w:rFonts w:cs="Times New Roman"/>
          <w:szCs w:val="28"/>
          <w:lang w:val="uk-UA"/>
        </w:rPr>
        <w:t xml:space="preserve"> </w:t>
      </w:r>
      <w:r w:rsidRPr="00FD2EDE">
        <w:rPr>
          <w:rFonts w:cs="Times New Roman"/>
          <w:szCs w:val="28"/>
          <w:lang w:val="uk-UA"/>
        </w:rPr>
        <w:t>складна: показник загальної смертності населення втричі перевищує народжуваність.</w:t>
      </w:r>
    </w:p>
    <w:p w:rsidR="00FD2EDE" w:rsidRPr="00FD2EDE" w:rsidRDefault="00FD2EDE" w:rsidP="00FD2EDE">
      <w:pPr>
        <w:rPr>
          <w:rFonts w:cs="Times New Roman"/>
          <w:i/>
          <w:szCs w:val="28"/>
          <w:lang w:val="uk-UA"/>
        </w:rPr>
      </w:pPr>
    </w:p>
    <w:p w:rsidR="00FD2EDE" w:rsidRPr="00FD2EDE" w:rsidRDefault="00FD2EDE" w:rsidP="00FD2EDE">
      <w:pPr>
        <w:rPr>
          <w:rFonts w:cs="Times New Roman"/>
          <w:szCs w:val="28"/>
          <w:lang w:val="uk-UA"/>
        </w:rPr>
      </w:pPr>
      <w:r w:rsidRPr="00FD2EDE">
        <w:rPr>
          <w:rFonts w:cs="Times New Roman"/>
          <w:szCs w:val="28"/>
          <w:lang w:val="uk-UA"/>
        </w:rPr>
        <w:t>З метою забезпечення вимог Конституції України, Закону України «Про звернення громадян» у 2015 році</w:t>
      </w:r>
      <w:r>
        <w:rPr>
          <w:rFonts w:cs="Times New Roman"/>
          <w:szCs w:val="28"/>
          <w:lang w:val="uk-UA"/>
        </w:rPr>
        <w:t xml:space="preserve"> </w:t>
      </w:r>
      <w:r w:rsidRPr="00FD2EDE">
        <w:rPr>
          <w:rFonts w:cs="Times New Roman"/>
          <w:szCs w:val="28"/>
          <w:lang w:val="uk-UA"/>
        </w:rPr>
        <w:t>проводилась цілеспрямована робота на забезпечення належних умов щодо реалізації конституційного права громадян на звернення, оперативне вирішення проблемних питань, що порушуються у зверненнях.</w:t>
      </w:r>
      <w:r>
        <w:rPr>
          <w:rFonts w:cs="Times New Roman"/>
          <w:szCs w:val="28"/>
          <w:lang w:val="uk-UA"/>
        </w:rPr>
        <w:t xml:space="preserve"> </w:t>
      </w:r>
    </w:p>
    <w:p w:rsidR="00FD2EDE" w:rsidRPr="00FD2EDE" w:rsidRDefault="00FD2EDE" w:rsidP="00FD2EDE">
      <w:pPr>
        <w:rPr>
          <w:rFonts w:cs="Times New Roman"/>
          <w:szCs w:val="28"/>
          <w:lang w:val="uk-UA"/>
        </w:rPr>
      </w:pPr>
      <w:r w:rsidRPr="00FD2EDE">
        <w:rPr>
          <w:rFonts w:cs="Times New Roman"/>
          <w:szCs w:val="28"/>
          <w:lang w:val="uk-UA"/>
        </w:rPr>
        <w:t xml:space="preserve">Протягом року до районної державної адміністрації надійшло </w:t>
      </w:r>
      <w:r w:rsidRPr="00FD2EDE">
        <w:rPr>
          <w:rFonts w:cs="Times New Roman"/>
          <w:b/>
          <w:bCs/>
          <w:szCs w:val="28"/>
          <w:lang w:val="uk-UA"/>
        </w:rPr>
        <w:t>2248 звернень</w:t>
      </w:r>
      <w:r w:rsidRPr="00FD2EDE">
        <w:rPr>
          <w:rFonts w:cs="Times New Roman"/>
          <w:szCs w:val="28"/>
          <w:lang w:val="uk-UA"/>
        </w:rPr>
        <w:t xml:space="preserve"> (з них письмових – 1508)</w:t>
      </w:r>
      <w:r w:rsidRPr="00FD2EDE">
        <w:rPr>
          <w:rFonts w:cs="Times New Roman"/>
          <w:b/>
          <w:szCs w:val="28"/>
          <w:lang w:val="uk-UA"/>
        </w:rPr>
        <w:t>,</w:t>
      </w:r>
      <w:r w:rsidRPr="00FD2EDE">
        <w:rPr>
          <w:rFonts w:cs="Times New Roman"/>
          <w:szCs w:val="28"/>
          <w:lang w:val="uk-UA"/>
        </w:rPr>
        <w:t xml:space="preserve"> на особистий прийом звернулось – 740 громадян. Порушено 2284 питання різноманітного характеру.</w:t>
      </w:r>
    </w:p>
    <w:p w:rsidR="00FD2EDE" w:rsidRPr="00FD2EDE" w:rsidRDefault="00FD2EDE" w:rsidP="00FD2EDE">
      <w:pPr>
        <w:rPr>
          <w:rFonts w:cs="Times New Roman"/>
          <w:szCs w:val="28"/>
          <w:lang w:val="uk-UA"/>
        </w:rPr>
      </w:pPr>
    </w:p>
    <w:p w:rsidR="00FD2EDE" w:rsidRPr="00FD2EDE" w:rsidRDefault="00FD2EDE" w:rsidP="00FD2EDE">
      <w:pPr>
        <w:rPr>
          <w:rFonts w:cs="Times New Roman"/>
          <w:i/>
          <w:szCs w:val="28"/>
          <w:lang w:val="uk-UA"/>
        </w:rPr>
      </w:pPr>
      <w:r w:rsidRPr="00FD2EDE">
        <w:rPr>
          <w:rFonts w:cs="Times New Roman"/>
          <w:szCs w:val="28"/>
          <w:lang w:val="uk-UA"/>
        </w:rPr>
        <w:t>Керівниками районної державної адміністрації</w:t>
      </w:r>
      <w:r>
        <w:rPr>
          <w:rFonts w:cs="Times New Roman"/>
          <w:szCs w:val="28"/>
          <w:lang w:val="uk-UA"/>
        </w:rPr>
        <w:t xml:space="preserve"> </w:t>
      </w:r>
      <w:r w:rsidRPr="00FD2EDE">
        <w:rPr>
          <w:rFonts w:cs="Times New Roman"/>
          <w:szCs w:val="28"/>
          <w:lang w:val="uk-UA"/>
        </w:rPr>
        <w:t xml:space="preserve">здійснено </w:t>
      </w:r>
      <w:r w:rsidRPr="00FD2EDE">
        <w:rPr>
          <w:rFonts w:cs="Times New Roman"/>
          <w:b/>
          <w:bCs/>
          <w:szCs w:val="28"/>
          <w:lang w:val="uk-UA"/>
        </w:rPr>
        <w:t xml:space="preserve">37 виїзних </w:t>
      </w:r>
      <w:r w:rsidRPr="00FD2EDE">
        <w:rPr>
          <w:rFonts w:cs="Times New Roman"/>
          <w:szCs w:val="28"/>
          <w:lang w:val="uk-UA"/>
        </w:rPr>
        <w:t xml:space="preserve">прийоми громадян, </w:t>
      </w:r>
      <w:r w:rsidRPr="00FD2EDE">
        <w:rPr>
          <w:rFonts w:cs="Times New Roman"/>
          <w:b/>
          <w:bCs/>
          <w:szCs w:val="28"/>
          <w:lang w:val="uk-UA"/>
        </w:rPr>
        <w:t xml:space="preserve">46 зустрічей </w:t>
      </w:r>
      <w:r w:rsidRPr="00FD2EDE">
        <w:rPr>
          <w:rFonts w:cs="Times New Roman"/>
          <w:szCs w:val="28"/>
          <w:lang w:val="uk-UA"/>
        </w:rPr>
        <w:t>голови райдержадміністрації з жителями населених пунктів району з залученням спеціалістів райдержадміністрації, керівників</w:t>
      </w:r>
      <w:r>
        <w:rPr>
          <w:rFonts w:cs="Times New Roman"/>
          <w:szCs w:val="28"/>
          <w:lang w:val="uk-UA"/>
        </w:rPr>
        <w:t xml:space="preserve"> </w:t>
      </w:r>
      <w:r w:rsidRPr="00FD2EDE">
        <w:rPr>
          <w:rFonts w:cs="Times New Roman"/>
          <w:szCs w:val="28"/>
          <w:lang w:val="uk-UA"/>
        </w:rPr>
        <w:t>районних служб.</w:t>
      </w:r>
    </w:p>
    <w:p w:rsidR="00FD2EDE" w:rsidRPr="00FD2EDE" w:rsidRDefault="00FD2EDE" w:rsidP="00FD2EDE">
      <w:pPr>
        <w:rPr>
          <w:rFonts w:cs="Times New Roman"/>
          <w:i/>
          <w:szCs w:val="28"/>
          <w:lang w:val="uk-UA"/>
        </w:rPr>
      </w:pPr>
    </w:p>
    <w:p w:rsidR="00FD2EDE" w:rsidRPr="00FD2EDE" w:rsidRDefault="00FD2EDE" w:rsidP="00FD2EDE">
      <w:pPr>
        <w:rPr>
          <w:rFonts w:cs="Times New Roman"/>
          <w:i/>
          <w:szCs w:val="28"/>
          <w:lang w:val="uk-UA"/>
        </w:rPr>
      </w:pPr>
      <w:r w:rsidRPr="00FD2EDE">
        <w:rPr>
          <w:rFonts w:cs="Times New Roman"/>
          <w:color w:val="000000"/>
          <w:szCs w:val="28"/>
          <w:lang w:val="uk-UA"/>
        </w:rPr>
        <w:t>В умовах жорсткого режиму економії бюджетних коштів </w:t>
      </w:r>
      <w:r w:rsidRPr="00FD2EDE">
        <w:rPr>
          <w:rStyle w:val="a5"/>
          <w:rFonts w:cs="Times New Roman"/>
          <w:color w:val="000000"/>
          <w:szCs w:val="28"/>
          <w:lang w:val="uk-UA"/>
        </w:rPr>
        <w:t>протягом 2015 року скорочено</w:t>
      </w:r>
      <w:r>
        <w:rPr>
          <w:rStyle w:val="a5"/>
          <w:rFonts w:cs="Times New Roman"/>
          <w:color w:val="000000"/>
          <w:szCs w:val="28"/>
          <w:lang w:val="uk-UA"/>
        </w:rPr>
        <w:t xml:space="preserve"> </w:t>
      </w:r>
      <w:r w:rsidRPr="00FD2EDE">
        <w:rPr>
          <w:rStyle w:val="a5"/>
          <w:rFonts w:cs="Times New Roman"/>
          <w:color w:val="000000"/>
          <w:szCs w:val="28"/>
          <w:lang w:val="uk-UA"/>
        </w:rPr>
        <w:t xml:space="preserve">11 </w:t>
      </w:r>
      <w:proofErr w:type="spellStart"/>
      <w:r w:rsidRPr="00FD2EDE">
        <w:rPr>
          <w:rStyle w:val="a5"/>
          <w:rFonts w:cs="Times New Roman"/>
          <w:color w:val="000000"/>
          <w:szCs w:val="28"/>
          <w:lang w:val="uk-UA"/>
        </w:rPr>
        <w:t>держслужбовців</w:t>
      </w:r>
      <w:proofErr w:type="spellEnd"/>
      <w:r w:rsidRPr="00FD2EDE">
        <w:rPr>
          <w:rStyle w:val="a5"/>
          <w:rFonts w:cs="Times New Roman"/>
          <w:color w:val="000000"/>
          <w:szCs w:val="28"/>
          <w:lang w:val="uk-UA"/>
        </w:rPr>
        <w:t xml:space="preserve">, </w:t>
      </w:r>
      <w:r w:rsidRPr="00FD2EDE">
        <w:rPr>
          <w:rFonts w:cs="Times New Roman"/>
          <w:color w:val="000000"/>
          <w:szCs w:val="28"/>
          <w:lang w:val="uk-UA" w:eastAsia="ru-RU"/>
        </w:rPr>
        <w:t>в</w:t>
      </w:r>
      <w:r w:rsidRPr="00FD2EDE">
        <w:rPr>
          <w:rFonts w:cs="Times New Roman"/>
          <w:color w:val="000000"/>
          <w:szCs w:val="28"/>
          <w:lang w:val="uk-UA"/>
        </w:rPr>
        <w:t xml:space="preserve"> межах штатних одиниць райдержадміністрації </w:t>
      </w:r>
      <w:r w:rsidRPr="00FD2EDE">
        <w:rPr>
          <w:rFonts w:cs="Times New Roman"/>
          <w:b/>
          <w:bCs/>
          <w:color w:val="000000"/>
          <w:szCs w:val="28"/>
          <w:lang w:val="uk-UA"/>
        </w:rPr>
        <w:t>утворено відділ державної реєстрації</w:t>
      </w:r>
      <w:r w:rsidRPr="00FD2EDE">
        <w:rPr>
          <w:rFonts w:cs="Times New Roman"/>
          <w:color w:val="000000"/>
          <w:szCs w:val="28"/>
          <w:lang w:val="uk-UA"/>
        </w:rPr>
        <w:t xml:space="preserve"> в кількості 4 чоловік на виконання </w:t>
      </w:r>
      <w:r w:rsidRPr="00FD2EDE">
        <w:rPr>
          <w:rFonts w:cs="Times New Roman"/>
          <w:color w:val="000000"/>
          <w:szCs w:val="28"/>
          <w:lang w:val="uk-UA" w:eastAsia="ru-RU"/>
        </w:rPr>
        <w:t>Закону України «Про внесення змін до Закону України «Про державну реєстрацію речових прав на нерухоме майно та їх обтяжень» та деяких інших законодавчих актів України щодо децентралізації повноважень з державної реєстрації речових прав на нерухоме майно та їх обтяжень».</w:t>
      </w:r>
    </w:p>
    <w:p w:rsidR="00FD2EDE" w:rsidRPr="00FD2EDE" w:rsidRDefault="00FD2EDE" w:rsidP="00FD2EDE">
      <w:pPr>
        <w:rPr>
          <w:rFonts w:cs="Times New Roman"/>
          <w:i/>
          <w:szCs w:val="28"/>
          <w:lang w:val="uk-UA"/>
        </w:rPr>
      </w:pPr>
    </w:p>
    <w:p w:rsidR="00FD2EDE" w:rsidRPr="00FD2EDE" w:rsidRDefault="00FD2EDE" w:rsidP="00FD2EDE">
      <w:pPr>
        <w:rPr>
          <w:rFonts w:cs="Times New Roman"/>
          <w:b/>
          <w:i/>
          <w:szCs w:val="28"/>
          <w:lang w:val="uk-UA"/>
        </w:rPr>
      </w:pPr>
      <w:r w:rsidRPr="00FD2EDE">
        <w:rPr>
          <w:rFonts w:cs="Times New Roman"/>
          <w:b/>
          <w:szCs w:val="28"/>
          <w:lang w:val="uk-UA"/>
        </w:rPr>
        <w:t>Основним орієнтиром</w:t>
      </w:r>
      <w:r w:rsidRPr="00FD2EDE">
        <w:rPr>
          <w:rFonts w:cs="Times New Roman"/>
          <w:szCs w:val="28"/>
          <w:lang w:val="uk-UA"/>
        </w:rPr>
        <w:t xml:space="preserve"> у роботі органів виконавчої влади, місцевого самоврядування та господарюючих суб’єктів щодо забезпечення </w:t>
      </w:r>
      <w:r w:rsidRPr="00FD2EDE">
        <w:rPr>
          <w:rFonts w:cs="Times New Roman"/>
          <w:szCs w:val="28"/>
          <w:lang w:val="uk-UA"/>
        </w:rPr>
        <w:lastRenderedPageBreak/>
        <w:t xml:space="preserve">життєдіяльності району є </w:t>
      </w:r>
      <w:r w:rsidRPr="00FD2EDE">
        <w:rPr>
          <w:rFonts w:cs="Times New Roman"/>
          <w:iCs/>
          <w:color w:val="000000"/>
          <w:szCs w:val="28"/>
          <w:shd w:val="clear" w:color="auto" w:fill="FFFFFF"/>
          <w:lang w:val="uk-UA"/>
        </w:rPr>
        <w:t>Програма економічного і соціального</w:t>
      </w:r>
      <w:r w:rsidRPr="00FD2EDE">
        <w:rPr>
          <w:rFonts w:cs="Times New Roman"/>
          <w:iCs/>
          <w:color w:val="000000"/>
          <w:szCs w:val="28"/>
          <w:lang w:val="uk-UA"/>
        </w:rPr>
        <w:t> </w:t>
      </w:r>
      <w:r w:rsidRPr="00FD2EDE">
        <w:rPr>
          <w:rFonts w:cs="Times New Roman"/>
          <w:iCs/>
          <w:color w:val="000000"/>
          <w:szCs w:val="28"/>
          <w:shd w:val="clear" w:color="auto" w:fill="FFFFFF"/>
          <w:lang w:val="uk-UA"/>
        </w:rPr>
        <w:t>розвитку Чернігівського району</w:t>
      </w:r>
      <w:r w:rsidRPr="00FD2EDE">
        <w:rPr>
          <w:rFonts w:cs="Times New Roman"/>
          <w:szCs w:val="28"/>
          <w:lang w:val="uk-UA"/>
        </w:rPr>
        <w:t>, затверджена рішенням Чернігівської районної ради.</w:t>
      </w:r>
    </w:p>
    <w:p w:rsidR="00FD2EDE" w:rsidRPr="00FD2EDE" w:rsidRDefault="00FD2EDE" w:rsidP="00FD2EDE">
      <w:pPr>
        <w:rPr>
          <w:rFonts w:cs="Times New Roman"/>
          <w:b/>
          <w:i/>
          <w:szCs w:val="28"/>
          <w:lang w:val="uk-UA"/>
        </w:rPr>
      </w:pPr>
    </w:p>
    <w:p w:rsidR="00FD2EDE" w:rsidRPr="00FD2EDE" w:rsidRDefault="00FD2EDE" w:rsidP="00FD2EDE">
      <w:pPr>
        <w:shd w:val="clear" w:color="auto" w:fill="FFFFFF"/>
        <w:autoSpaceDE w:val="0"/>
        <w:rPr>
          <w:rFonts w:cs="Times New Roman"/>
          <w:szCs w:val="28"/>
          <w:lang w:val="uk-UA"/>
        </w:rPr>
      </w:pPr>
      <w:r w:rsidRPr="00FD2EDE">
        <w:rPr>
          <w:rFonts w:cs="Times New Roman"/>
          <w:szCs w:val="28"/>
          <w:lang w:val="uk-UA"/>
        </w:rPr>
        <w:t>З метою підвищення ролі і відповідальності виконавчих комітетів сільських та селищних рад району та формування бюджетів у січні та травні 2016 року комісією на чолі з головою районної державної адміністрації проведені співбесіди з сільськими та селищними головами стосовно проблем життєдіяльності відповідних територіальних громад. У ході співбесід головна увага акцентована</w:t>
      </w:r>
      <w:r>
        <w:rPr>
          <w:rFonts w:cs="Times New Roman"/>
          <w:szCs w:val="28"/>
          <w:lang w:val="uk-UA"/>
        </w:rPr>
        <w:t xml:space="preserve"> </w:t>
      </w:r>
      <w:r w:rsidRPr="00FD2EDE">
        <w:rPr>
          <w:rFonts w:cs="Times New Roman"/>
          <w:szCs w:val="28"/>
          <w:lang w:val="uk-UA"/>
        </w:rPr>
        <w:t xml:space="preserve">на результатах виконання Програм соціально-економічного розвитку громад та бюджету за 2015 рік, перший квартал 2016 року та пріоритетних напрямках розвитку територій у 2016 році. </w:t>
      </w:r>
    </w:p>
    <w:p w:rsidR="00FD2EDE" w:rsidRPr="00FD2EDE" w:rsidRDefault="00FD2EDE" w:rsidP="00FD2EDE">
      <w:pPr>
        <w:shd w:val="clear" w:color="auto" w:fill="FFFFFF"/>
        <w:autoSpaceDE w:val="0"/>
        <w:rPr>
          <w:rFonts w:cs="Times New Roman"/>
          <w:szCs w:val="28"/>
          <w:lang w:val="uk-UA"/>
        </w:rPr>
      </w:pPr>
    </w:p>
    <w:p w:rsidR="00FD2EDE" w:rsidRPr="00FD2EDE" w:rsidRDefault="00FD2EDE" w:rsidP="00FD2EDE">
      <w:pPr>
        <w:shd w:val="clear" w:color="auto" w:fill="FFFFFF"/>
        <w:autoSpaceDE w:val="0"/>
        <w:rPr>
          <w:rFonts w:cs="Times New Roman"/>
          <w:szCs w:val="28"/>
          <w:lang w:val="uk-UA"/>
        </w:rPr>
      </w:pPr>
      <w:r w:rsidRPr="00FD2EDE">
        <w:rPr>
          <w:rFonts w:cs="Times New Roman"/>
          <w:szCs w:val="28"/>
          <w:lang w:val="uk-UA"/>
        </w:rPr>
        <w:t>У лютому-березні 2016 року в територіальних громадах району відбулися збори представників громад за підсумками соціально-економічного розвитку територій у 2015 році. В роботі зборів взяли участь керівники районної державної адміністрації, підприємств, установ та організацій району.</w:t>
      </w:r>
    </w:p>
    <w:p w:rsidR="00FD2EDE" w:rsidRPr="00FD2EDE" w:rsidRDefault="00FD2EDE" w:rsidP="00FD2EDE">
      <w:pPr>
        <w:shd w:val="clear" w:color="auto" w:fill="FFFFFF"/>
        <w:autoSpaceDE w:val="0"/>
        <w:rPr>
          <w:rFonts w:cs="Times New Roman"/>
          <w:szCs w:val="28"/>
          <w:lang w:val="uk-UA"/>
        </w:rPr>
      </w:pPr>
    </w:p>
    <w:p w:rsidR="00FD2EDE" w:rsidRPr="00FD2EDE" w:rsidRDefault="00FD2EDE" w:rsidP="00FD2EDE">
      <w:pPr>
        <w:rPr>
          <w:rFonts w:cs="Times New Roman"/>
          <w:szCs w:val="28"/>
          <w:lang w:val="uk-UA"/>
        </w:rPr>
      </w:pPr>
      <w:r w:rsidRPr="00FD2EDE">
        <w:rPr>
          <w:rFonts w:cs="Times New Roman"/>
          <w:szCs w:val="28"/>
          <w:lang w:val="uk-UA"/>
        </w:rPr>
        <w:t xml:space="preserve">Аналіз виконання </w:t>
      </w:r>
      <w:r w:rsidRPr="00FD2EDE">
        <w:rPr>
          <w:rFonts w:cs="Times New Roman"/>
          <w:iCs/>
          <w:color w:val="000000"/>
          <w:szCs w:val="28"/>
          <w:shd w:val="clear" w:color="auto" w:fill="FFFFFF"/>
          <w:lang w:val="uk-UA"/>
        </w:rPr>
        <w:t>Програма економічного і соціального</w:t>
      </w:r>
      <w:r w:rsidRPr="00FD2EDE">
        <w:rPr>
          <w:rFonts w:cs="Times New Roman"/>
          <w:iCs/>
          <w:color w:val="000000"/>
          <w:szCs w:val="28"/>
          <w:lang w:val="uk-UA"/>
        </w:rPr>
        <w:t> </w:t>
      </w:r>
      <w:r w:rsidRPr="00FD2EDE">
        <w:rPr>
          <w:rFonts w:cs="Times New Roman"/>
          <w:iCs/>
          <w:color w:val="000000"/>
          <w:szCs w:val="28"/>
          <w:shd w:val="clear" w:color="auto" w:fill="FFFFFF"/>
          <w:lang w:val="uk-UA"/>
        </w:rPr>
        <w:t>розвитку Чернігівського району</w:t>
      </w:r>
      <w:r w:rsidRPr="00FD2EDE">
        <w:rPr>
          <w:rFonts w:cs="Times New Roman"/>
          <w:szCs w:val="28"/>
          <w:lang w:val="uk-UA"/>
        </w:rPr>
        <w:t xml:space="preserve"> засвідчує, що ми маємо </w:t>
      </w:r>
      <w:r w:rsidRPr="00FD2EDE">
        <w:rPr>
          <w:rFonts w:cs="Times New Roman"/>
          <w:b/>
          <w:szCs w:val="28"/>
          <w:lang w:val="uk-UA"/>
        </w:rPr>
        <w:t>позитивні фінансові результати</w:t>
      </w:r>
      <w:r w:rsidRPr="00FD2EDE">
        <w:rPr>
          <w:rFonts w:cs="Times New Roman"/>
          <w:szCs w:val="28"/>
          <w:lang w:val="uk-UA"/>
        </w:rPr>
        <w:t xml:space="preserve">. </w:t>
      </w:r>
    </w:p>
    <w:p w:rsidR="00FD2EDE" w:rsidRPr="00FD2EDE" w:rsidRDefault="00FD2EDE" w:rsidP="00FD2EDE">
      <w:pPr>
        <w:rPr>
          <w:rFonts w:cs="Times New Roman"/>
          <w:szCs w:val="28"/>
          <w:lang w:val="uk-UA"/>
        </w:rPr>
      </w:pPr>
    </w:p>
    <w:p w:rsidR="00FD2EDE" w:rsidRPr="00FD2EDE" w:rsidRDefault="00FD2EDE" w:rsidP="00FD2EDE">
      <w:pPr>
        <w:rPr>
          <w:rFonts w:cs="Times New Roman"/>
          <w:szCs w:val="28"/>
          <w:lang w:val="uk-UA"/>
        </w:rPr>
      </w:pPr>
      <w:r w:rsidRPr="00FD2EDE">
        <w:rPr>
          <w:rFonts w:cs="Times New Roman"/>
          <w:szCs w:val="28"/>
          <w:lang w:val="uk-UA"/>
        </w:rPr>
        <w:t xml:space="preserve">За підсумками роботи 2015 року до загального фонду місцевих бюджетів району надійшло </w:t>
      </w:r>
      <w:r w:rsidRPr="00FD2EDE">
        <w:rPr>
          <w:rFonts w:cs="Times New Roman"/>
          <w:b/>
          <w:szCs w:val="28"/>
          <w:lang w:val="uk-UA"/>
        </w:rPr>
        <w:t xml:space="preserve">81,6 </w:t>
      </w:r>
      <w:r>
        <w:rPr>
          <w:rFonts w:cs="Times New Roman"/>
          <w:b/>
          <w:szCs w:val="28"/>
          <w:lang w:val="uk-UA"/>
        </w:rPr>
        <w:t>млн.</w:t>
      </w:r>
      <w:r w:rsidRPr="00FD2EDE">
        <w:rPr>
          <w:rFonts w:cs="Times New Roman"/>
          <w:b/>
          <w:szCs w:val="28"/>
          <w:lang w:val="uk-UA"/>
        </w:rPr>
        <w:t xml:space="preserve"> </w:t>
      </w:r>
      <w:r>
        <w:rPr>
          <w:rFonts w:cs="Times New Roman"/>
          <w:b/>
          <w:szCs w:val="28"/>
          <w:lang w:val="uk-UA"/>
        </w:rPr>
        <w:t>грн.</w:t>
      </w:r>
      <w:r w:rsidRPr="00FD2EDE">
        <w:rPr>
          <w:rFonts w:cs="Times New Roman"/>
          <w:szCs w:val="28"/>
          <w:lang w:val="uk-UA"/>
        </w:rPr>
        <w:t xml:space="preserve"> податків, зборів та інших платежів. У першому кварталі</w:t>
      </w:r>
      <w:r>
        <w:rPr>
          <w:rFonts w:cs="Times New Roman"/>
          <w:szCs w:val="28"/>
          <w:lang w:val="uk-UA"/>
        </w:rPr>
        <w:t xml:space="preserve"> </w:t>
      </w:r>
      <w:r w:rsidRPr="00FD2EDE">
        <w:rPr>
          <w:rFonts w:cs="Times New Roman"/>
          <w:szCs w:val="28"/>
          <w:lang w:val="uk-UA"/>
        </w:rPr>
        <w:t xml:space="preserve">2016-го – </w:t>
      </w:r>
      <w:r w:rsidRPr="00FD2EDE">
        <w:rPr>
          <w:rFonts w:cs="Times New Roman"/>
          <w:b/>
          <w:szCs w:val="28"/>
          <w:lang w:val="uk-UA"/>
        </w:rPr>
        <w:t xml:space="preserve">26,9 </w:t>
      </w:r>
      <w:r>
        <w:rPr>
          <w:rFonts w:cs="Times New Roman"/>
          <w:b/>
          <w:szCs w:val="28"/>
          <w:lang w:val="uk-UA"/>
        </w:rPr>
        <w:t>млн.</w:t>
      </w:r>
      <w:r w:rsidRPr="00FD2EDE">
        <w:rPr>
          <w:rFonts w:cs="Times New Roman"/>
          <w:szCs w:val="28"/>
          <w:lang w:val="uk-UA"/>
        </w:rPr>
        <w:t xml:space="preserve"> Це складає </w:t>
      </w:r>
      <w:r w:rsidRPr="00FD2EDE">
        <w:rPr>
          <w:rFonts w:cs="Times New Roman"/>
          <w:b/>
          <w:szCs w:val="28"/>
          <w:lang w:val="uk-UA"/>
        </w:rPr>
        <w:t>148%</w:t>
      </w:r>
      <w:r w:rsidRPr="00FD2EDE">
        <w:rPr>
          <w:rFonts w:cs="Times New Roman"/>
          <w:szCs w:val="28"/>
          <w:lang w:val="uk-UA"/>
        </w:rPr>
        <w:t xml:space="preserve"> до уточнених планових показників.</w:t>
      </w:r>
    </w:p>
    <w:p w:rsidR="00FD2EDE" w:rsidRPr="00FD2EDE" w:rsidRDefault="00FD2EDE" w:rsidP="00FD2EDE">
      <w:pPr>
        <w:rPr>
          <w:rFonts w:cs="Times New Roman"/>
          <w:szCs w:val="28"/>
          <w:lang w:val="uk-UA"/>
        </w:rPr>
      </w:pPr>
    </w:p>
    <w:p w:rsidR="00FD2EDE" w:rsidRPr="00FD2EDE" w:rsidRDefault="00FD2EDE" w:rsidP="00FD2EDE">
      <w:pPr>
        <w:rPr>
          <w:rFonts w:cs="Times New Roman"/>
          <w:szCs w:val="28"/>
          <w:lang w:val="uk-UA"/>
        </w:rPr>
      </w:pPr>
      <w:r w:rsidRPr="00FD2EDE">
        <w:rPr>
          <w:rFonts w:cs="Times New Roman"/>
          <w:szCs w:val="28"/>
          <w:lang w:val="uk-UA"/>
        </w:rPr>
        <w:t>Хочу відмітити, що як і у минулому році, так і на сьогодні, забезпечується виконання основних видів платежів, що надходять до зведеного бюджету району,</w:t>
      </w:r>
    </w:p>
    <w:p w:rsidR="00FD2EDE" w:rsidRPr="00FD2EDE" w:rsidRDefault="00FD2EDE" w:rsidP="00FD2EDE">
      <w:pPr>
        <w:rPr>
          <w:rFonts w:cs="Times New Roman"/>
          <w:b/>
          <w:bCs/>
          <w:szCs w:val="28"/>
          <w:lang w:val="uk-UA"/>
        </w:rPr>
      </w:pPr>
      <w:r w:rsidRPr="00FD2EDE">
        <w:rPr>
          <w:rFonts w:cs="Times New Roman"/>
          <w:szCs w:val="28"/>
          <w:lang w:val="uk-UA"/>
        </w:rPr>
        <w:t>У першому кварталі надійшло:</w:t>
      </w:r>
    </w:p>
    <w:p w:rsidR="00FD2EDE" w:rsidRPr="00FD2EDE" w:rsidRDefault="00FD2EDE" w:rsidP="00FD2EDE">
      <w:pPr>
        <w:numPr>
          <w:ilvl w:val="0"/>
          <w:numId w:val="6"/>
        </w:numPr>
        <w:shd w:val="clear" w:color="auto" w:fill="FFFFFF"/>
        <w:suppressAutoHyphens/>
        <w:ind w:left="0" w:firstLine="709"/>
        <w:rPr>
          <w:rFonts w:cs="Times New Roman"/>
          <w:b/>
          <w:bCs/>
          <w:szCs w:val="28"/>
          <w:lang w:val="uk-UA"/>
        </w:rPr>
      </w:pPr>
      <w:r w:rsidRPr="00FD2EDE">
        <w:rPr>
          <w:rFonts w:cs="Times New Roman"/>
          <w:b/>
          <w:bCs/>
          <w:szCs w:val="28"/>
          <w:lang w:val="uk-UA"/>
        </w:rPr>
        <w:t>податку на доходи фізичних осіб</w:t>
      </w:r>
      <w:r w:rsidRPr="00FD2EDE">
        <w:rPr>
          <w:rFonts w:cs="Times New Roman"/>
          <w:szCs w:val="28"/>
          <w:lang w:val="uk-UA"/>
        </w:rPr>
        <w:t xml:space="preserve"> – 16,8 </w:t>
      </w:r>
      <w:r>
        <w:rPr>
          <w:rFonts w:cs="Times New Roman"/>
          <w:szCs w:val="28"/>
          <w:lang w:val="uk-UA"/>
        </w:rPr>
        <w:t>млн.</w:t>
      </w:r>
      <w:r w:rsidRPr="00FD2EDE">
        <w:rPr>
          <w:rFonts w:cs="Times New Roman"/>
          <w:szCs w:val="28"/>
          <w:lang w:val="uk-UA"/>
        </w:rPr>
        <w:t xml:space="preserve"> </w:t>
      </w:r>
      <w:r>
        <w:rPr>
          <w:rFonts w:cs="Times New Roman"/>
          <w:szCs w:val="28"/>
          <w:lang w:val="uk-UA"/>
        </w:rPr>
        <w:t>грн.</w:t>
      </w:r>
      <w:r w:rsidRPr="00FD2EDE">
        <w:rPr>
          <w:rFonts w:cs="Times New Roman"/>
          <w:szCs w:val="28"/>
          <w:lang w:val="uk-UA"/>
        </w:rPr>
        <w:t>, що складає майже 130% до планових показників</w:t>
      </w:r>
      <w:r w:rsidRPr="00FD2EDE">
        <w:rPr>
          <w:rFonts w:cs="Times New Roman"/>
          <w:i/>
          <w:szCs w:val="28"/>
          <w:lang w:val="uk-UA"/>
        </w:rPr>
        <w:t xml:space="preserve">, </w:t>
      </w:r>
    </w:p>
    <w:p w:rsidR="00FD2EDE" w:rsidRPr="00FD2EDE" w:rsidRDefault="00FD2EDE" w:rsidP="00FD2EDE">
      <w:pPr>
        <w:numPr>
          <w:ilvl w:val="0"/>
          <w:numId w:val="6"/>
        </w:numPr>
        <w:shd w:val="clear" w:color="auto" w:fill="FFFFFF"/>
        <w:suppressAutoHyphens/>
        <w:ind w:left="0" w:firstLine="709"/>
        <w:rPr>
          <w:rFonts w:cs="Times New Roman"/>
          <w:b/>
          <w:bCs/>
          <w:szCs w:val="28"/>
          <w:lang w:val="uk-UA"/>
        </w:rPr>
      </w:pPr>
      <w:r w:rsidRPr="00FD2EDE">
        <w:rPr>
          <w:rFonts w:cs="Times New Roman"/>
          <w:b/>
          <w:bCs/>
          <w:szCs w:val="28"/>
          <w:lang w:val="uk-UA"/>
        </w:rPr>
        <w:t>плати за землю</w:t>
      </w:r>
      <w:r w:rsidRPr="00FD2EDE">
        <w:rPr>
          <w:rFonts w:cs="Times New Roman"/>
          <w:szCs w:val="28"/>
          <w:lang w:val="uk-UA"/>
        </w:rPr>
        <w:t xml:space="preserve"> – 3,1 </w:t>
      </w:r>
      <w:r>
        <w:rPr>
          <w:rFonts w:cs="Times New Roman"/>
          <w:szCs w:val="28"/>
          <w:lang w:val="uk-UA"/>
        </w:rPr>
        <w:t>млн.</w:t>
      </w:r>
      <w:r w:rsidRPr="00FD2EDE">
        <w:rPr>
          <w:rFonts w:cs="Times New Roman"/>
          <w:szCs w:val="28"/>
          <w:lang w:val="uk-UA"/>
        </w:rPr>
        <w:t xml:space="preserve"> </w:t>
      </w:r>
      <w:r>
        <w:rPr>
          <w:rFonts w:cs="Times New Roman"/>
          <w:szCs w:val="28"/>
          <w:lang w:val="uk-UA"/>
        </w:rPr>
        <w:t>грн.</w:t>
      </w:r>
      <w:r w:rsidRPr="00FD2EDE">
        <w:rPr>
          <w:rFonts w:cs="Times New Roman"/>
          <w:szCs w:val="28"/>
          <w:lang w:val="uk-UA"/>
        </w:rPr>
        <w:t>, або 160%;</w:t>
      </w:r>
    </w:p>
    <w:p w:rsidR="00FD2EDE" w:rsidRPr="00FD2EDE" w:rsidRDefault="00FD2EDE" w:rsidP="00FD2EDE">
      <w:pPr>
        <w:numPr>
          <w:ilvl w:val="0"/>
          <w:numId w:val="6"/>
        </w:numPr>
        <w:shd w:val="clear" w:color="auto" w:fill="FFFFFF"/>
        <w:suppressAutoHyphens/>
        <w:ind w:left="0" w:firstLine="709"/>
        <w:rPr>
          <w:rFonts w:cs="Times New Roman"/>
          <w:b/>
          <w:bCs/>
          <w:szCs w:val="28"/>
          <w:lang w:val="uk-UA"/>
        </w:rPr>
      </w:pPr>
      <w:r w:rsidRPr="00FD2EDE">
        <w:rPr>
          <w:rFonts w:cs="Times New Roman"/>
          <w:b/>
          <w:bCs/>
          <w:szCs w:val="28"/>
          <w:lang w:val="uk-UA"/>
        </w:rPr>
        <w:t>єдиного податку</w:t>
      </w:r>
      <w:r w:rsidRPr="00FD2EDE">
        <w:rPr>
          <w:rFonts w:cs="Times New Roman"/>
          <w:szCs w:val="28"/>
          <w:lang w:val="uk-UA"/>
        </w:rPr>
        <w:t xml:space="preserve"> – 2,9 </w:t>
      </w:r>
      <w:r>
        <w:rPr>
          <w:rFonts w:cs="Times New Roman"/>
          <w:szCs w:val="28"/>
          <w:lang w:val="uk-UA"/>
        </w:rPr>
        <w:t>млн.</w:t>
      </w:r>
      <w:r w:rsidRPr="00FD2EDE">
        <w:rPr>
          <w:rFonts w:cs="Times New Roman"/>
          <w:szCs w:val="28"/>
          <w:lang w:val="uk-UA"/>
        </w:rPr>
        <w:t xml:space="preserve"> </w:t>
      </w:r>
      <w:r>
        <w:rPr>
          <w:rFonts w:cs="Times New Roman"/>
          <w:szCs w:val="28"/>
          <w:lang w:val="uk-UA"/>
        </w:rPr>
        <w:t>грн.</w:t>
      </w:r>
      <w:r w:rsidRPr="00FD2EDE">
        <w:rPr>
          <w:rFonts w:cs="Times New Roman"/>
          <w:szCs w:val="28"/>
          <w:lang w:val="uk-UA"/>
        </w:rPr>
        <w:t xml:space="preserve">, або 245% </w:t>
      </w:r>
    </w:p>
    <w:p w:rsidR="00FD2EDE" w:rsidRPr="00FD2EDE" w:rsidRDefault="00FD2EDE" w:rsidP="00FD2EDE">
      <w:pPr>
        <w:numPr>
          <w:ilvl w:val="0"/>
          <w:numId w:val="6"/>
        </w:numPr>
        <w:shd w:val="clear" w:color="auto" w:fill="FFFFFF"/>
        <w:suppressAutoHyphens/>
        <w:ind w:left="0" w:firstLine="709"/>
        <w:rPr>
          <w:rFonts w:cs="Times New Roman"/>
          <w:szCs w:val="28"/>
          <w:lang w:val="uk-UA"/>
        </w:rPr>
      </w:pPr>
      <w:r w:rsidRPr="00FD2EDE">
        <w:rPr>
          <w:rFonts w:cs="Times New Roman"/>
          <w:b/>
          <w:bCs/>
          <w:szCs w:val="28"/>
          <w:lang w:val="uk-UA"/>
        </w:rPr>
        <w:t>акцизного податку</w:t>
      </w:r>
      <w:r w:rsidRPr="00FD2EDE">
        <w:rPr>
          <w:rFonts w:cs="Times New Roman"/>
          <w:szCs w:val="28"/>
          <w:lang w:val="uk-UA"/>
        </w:rPr>
        <w:t xml:space="preserve"> – 1,7 </w:t>
      </w:r>
      <w:r>
        <w:rPr>
          <w:rFonts w:cs="Times New Roman"/>
          <w:szCs w:val="28"/>
          <w:lang w:val="uk-UA"/>
        </w:rPr>
        <w:t>млн.</w:t>
      </w:r>
      <w:r w:rsidRPr="00FD2EDE">
        <w:rPr>
          <w:rFonts w:cs="Times New Roman"/>
          <w:szCs w:val="28"/>
          <w:lang w:val="uk-UA"/>
        </w:rPr>
        <w:t xml:space="preserve"> </w:t>
      </w:r>
      <w:r>
        <w:rPr>
          <w:rFonts w:cs="Times New Roman"/>
          <w:szCs w:val="28"/>
          <w:lang w:val="uk-UA"/>
        </w:rPr>
        <w:t>грн.</w:t>
      </w:r>
      <w:r w:rsidRPr="00FD2EDE">
        <w:rPr>
          <w:rFonts w:cs="Times New Roman"/>
          <w:szCs w:val="28"/>
          <w:lang w:val="uk-UA"/>
        </w:rPr>
        <w:t>, або 141%.</w:t>
      </w:r>
    </w:p>
    <w:p w:rsidR="00FD2EDE" w:rsidRPr="00FD2EDE" w:rsidRDefault="00FD2EDE" w:rsidP="00FD2EDE">
      <w:pPr>
        <w:shd w:val="clear" w:color="auto" w:fill="FFFFFF"/>
        <w:rPr>
          <w:rFonts w:cs="Times New Roman"/>
          <w:szCs w:val="28"/>
          <w:lang w:val="uk-UA"/>
        </w:rPr>
      </w:pPr>
    </w:p>
    <w:p w:rsidR="00FD2EDE" w:rsidRPr="00FD2EDE" w:rsidRDefault="00FD2EDE" w:rsidP="00FD2EDE">
      <w:pPr>
        <w:rPr>
          <w:rFonts w:cs="Times New Roman"/>
          <w:b/>
          <w:bCs/>
          <w:color w:val="FF0000"/>
          <w:szCs w:val="28"/>
          <w:lang w:val="uk-UA"/>
        </w:rPr>
      </w:pPr>
      <w:r w:rsidRPr="00FD2EDE">
        <w:rPr>
          <w:rFonts w:cs="Times New Roman"/>
          <w:b/>
          <w:szCs w:val="28"/>
          <w:lang w:val="uk-UA"/>
        </w:rPr>
        <w:t>Щодо видатків</w:t>
      </w:r>
      <w:r w:rsidRPr="00FD2EDE">
        <w:rPr>
          <w:rFonts w:cs="Times New Roman"/>
          <w:szCs w:val="28"/>
          <w:lang w:val="uk-UA"/>
        </w:rPr>
        <w:t>, то в повному обсязі забезпечена виплата заробітної плати працівникам бюджетної сфери, оплата енергоносіїв та інших захищених статей.</w:t>
      </w:r>
      <w:r w:rsidRPr="00FD2EDE">
        <w:rPr>
          <w:rFonts w:cs="Times New Roman"/>
          <w:color w:val="FF0000"/>
          <w:szCs w:val="28"/>
          <w:lang w:val="uk-UA"/>
        </w:rPr>
        <w:t xml:space="preserve"> </w:t>
      </w:r>
    </w:p>
    <w:p w:rsidR="00FD2EDE" w:rsidRPr="00FD2EDE" w:rsidRDefault="00FD2EDE" w:rsidP="00FD2EDE">
      <w:pPr>
        <w:pStyle w:val="a6"/>
        <w:ind w:firstLine="709"/>
        <w:rPr>
          <w:b/>
          <w:bCs/>
          <w:color w:val="FF0000"/>
          <w:szCs w:val="28"/>
        </w:rPr>
      </w:pPr>
    </w:p>
    <w:p w:rsidR="00FD2EDE" w:rsidRPr="00FD2EDE" w:rsidRDefault="00FD2EDE" w:rsidP="00FD2EDE">
      <w:pPr>
        <w:pStyle w:val="a6"/>
        <w:ind w:firstLine="709"/>
        <w:rPr>
          <w:b/>
          <w:bCs/>
          <w:szCs w:val="28"/>
        </w:rPr>
      </w:pPr>
      <w:r w:rsidRPr="00FD2EDE">
        <w:rPr>
          <w:szCs w:val="28"/>
        </w:rPr>
        <w:t>Всього ж видаткова</w:t>
      </w:r>
      <w:r>
        <w:rPr>
          <w:szCs w:val="28"/>
        </w:rPr>
        <w:t xml:space="preserve"> </w:t>
      </w:r>
      <w:r w:rsidRPr="00FD2EDE">
        <w:rPr>
          <w:szCs w:val="28"/>
        </w:rPr>
        <w:t>частина</w:t>
      </w:r>
      <w:r>
        <w:rPr>
          <w:szCs w:val="28"/>
        </w:rPr>
        <w:t xml:space="preserve"> </w:t>
      </w:r>
      <w:r w:rsidRPr="00FD2EDE">
        <w:rPr>
          <w:szCs w:val="28"/>
        </w:rPr>
        <w:t>за</w:t>
      </w:r>
      <w:r>
        <w:rPr>
          <w:szCs w:val="28"/>
        </w:rPr>
        <w:t xml:space="preserve"> </w:t>
      </w:r>
      <w:r w:rsidRPr="00FD2EDE">
        <w:rPr>
          <w:szCs w:val="28"/>
        </w:rPr>
        <w:t>минулий рік виконана</w:t>
      </w:r>
      <w:r>
        <w:rPr>
          <w:szCs w:val="28"/>
        </w:rPr>
        <w:t xml:space="preserve"> </w:t>
      </w:r>
      <w:r w:rsidRPr="00FD2EDE">
        <w:rPr>
          <w:szCs w:val="28"/>
        </w:rPr>
        <w:t>на</w:t>
      </w:r>
      <w:r>
        <w:rPr>
          <w:szCs w:val="28"/>
        </w:rPr>
        <w:t xml:space="preserve"> </w:t>
      </w:r>
      <w:r w:rsidRPr="00FD2EDE">
        <w:rPr>
          <w:b/>
          <w:szCs w:val="28"/>
        </w:rPr>
        <w:t>99 %</w:t>
      </w:r>
      <w:r w:rsidRPr="00FD2EDE">
        <w:rPr>
          <w:szCs w:val="28"/>
        </w:rPr>
        <w:t xml:space="preserve">, за три місяці поточного – на </w:t>
      </w:r>
      <w:r w:rsidRPr="00FD2EDE">
        <w:rPr>
          <w:b/>
          <w:szCs w:val="28"/>
        </w:rPr>
        <w:t>95%</w:t>
      </w:r>
      <w:r w:rsidRPr="00FD2EDE">
        <w:rPr>
          <w:szCs w:val="28"/>
        </w:rPr>
        <w:t>.</w:t>
      </w:r>
    </w:p>
    <w:p w:rsidR="00FD2EDE" w:rsidRPr="00FD2EDE" w:rsidRDefault="00FD2EDE" w:rsidP="00FD2EDE">
      <w:pPr>
        <w:pStyle w:val="a6"/>
        <w:ind w:firstLine="709"/>
        <w:rPr>
          <w:b/>
          <w:bCs/>
          <w:szCs w:val="28"/>
        </w:rPr>
      </w:pPr>
    </w:p>
    <w:p w:rsidR="00FD2EDE" w:rsidRPr="00FD2EDE" w:rsidRDefault="00FD2EDE" w:rsidP="00FD2EDE">
      <w:pPr>
        <w:pStyle w:val="a6"/>
        <w:ind w:firstLine="709"/>
        <w:rPr>
          <w:b/>
          <w:bCs/>
          <w:szCs w:val="28"/>
        </w:rPr>
      </w:pPr>
      <w:r w:rsidRPr="00FD2EDE">
        <w:rPr>
          <w:b/>
          <w:bCs/>
          <w:szCs w:val="28"/>
          <w:u w:val="single"/>
        </w:rPr>
        <w:t>Видатки у 2015 році проведено</w:t>
      </w:r>
      <w:r w:rsidRPr="00FD2EDE">
        <w:rPr>
          <w:szCs w:val="28"/>
        </w:rPr>
        <w:t>:</w:t>
      </w:r>
    </w:p>
    <w:p w:rsidR="00FD2EDE" w:rsidRPr="00FD2EDE" w:rsidRDefault="00FD2EDE" w:rsidP="00FD2EDE">
      <w:pPr>
        <w:pStyle w:val="a6"/>
        <w:numPr>
          <w:ilvl w:val="0"/>
          <w:numId w:val="7"/>
        </w:numPr>
        <w:ind w:left="0" w:firstLine="709"/>
        <w:rPr>
          <w:b/>
          <w:bCs/>
          <w:szCs w:val="28"/>
        </w:rPr>
      </w:pPr>
      <w:r w:rsidRPr="00FD2EDE">
        <w:rPr>
          <w:b/>
          <w:bCs/>
          <w:szCs w:val="28"/>
        </w:rPr>
        <w:lastRenderedPageBreak/>
        <w:t>по освіті</w:t>
      </w:r>
      <w:r w:rsidRPr="00FD2EDE">
        <w:rPr>
          <w:szCs w:val="28"/>
        </w:rPr>
        <w:t xml:space="preserve"> – в сумі 88 </w:t>
      </w:r>
      <w:r>
        <w:rPr>
          <w:szCs w:val="28"/>
        </w:rPr>
        <w:t>млн.</w:t>
      </w:r>
      <w:r w:rsidRPr="00FD2EDE">
        <w:rPr>
          <w:szCs w:val="28"/>
        </w:rPr>
        <w:t xml:space="preserve"> </w:t>
      </w:r>
      <w:r>
        <w:rPr>
          <w:szCs w:val="28"/>
        </w:rPr>
        <w:t>грн.</w:t>
      </w:r>
      <w:r w:rsidRPr="00FD2EDE">
        <w:rPr>
          <w:szCs w:val="28"/>
        </w:rPr>
        <w:t>;</w:t>
      </w:r>
    </w:p>
    <w:p w:rsidR="00FD2EDE" w:rsidRPr="00FD2EDE" w:rsidRDefault="00FD2EDE" w:rsidP="00FD2EDE">
      <w:pPr>
        <w:pStyle w:val="a6"/>
        <w:numPr>
          <w:ilvl w:val="0"/>
          <w:numId w:val="7"/>
        </w:numPr>
        <w:ind w:left="0" w:firstLine="709"/>
        <w:rPr>
          <w:b/>
          <w:bCs/>
          <w:szCs w:val="28"/>
        </w:rPr>
      </w:pPr>
      <w:r w:rsidRPr="00FD2EDE">
        <w:rPr>
          <w:b/>
          <w:bCs/>
          <w:szCs w:val="28"/>
        </w:rPr>
        <w:t>по охороні здоров’я</w:t>
      </w:r>
      <w:r w:rsidRPr="00FD2EDE">
        <w:rPr>
          <w:szCs w:val="28"/>
        </w:rPr>
        <w:t xml:space="preserve"> – в сумі 46,5 </w:t>
      </w:r>
      <w:r>
        <w:rPr>
          <w:szCs w:val="28"/>
        </w:rPr>
        <w:t>млн.</w:t>
      </w:r>
      <w:r w:rsidRPr="00FD2EDE">
        <w:rPr>
          <w:szCs w:val="28"/>
        </w:rPr>
        <w:t xml:space="preserve"> </w:t>
      </w:r>
      <w:r>
        <w:rPr>
          <w:szCs w:val="28"/>
        </w:rPr>
        <w:t>грн.</w:t>
      </w:r>
      <w:r w:rsidRPr="00FD2EDE">
        <w:rPr>
          <w:szCs w:val="28"/>
        </w:rPr>
        <w:t>;</w:t>
      </w:r>
    </w:p>
    <w:p w:rsidR="00FD2EDE" w:rsidRPr="00FD2EDE" w:rsidRDefault="00FD2EDE" w:rsidP="00FD2EDE">
      <w:pPr>
        <w:pStyle w:val="a6"/>
        <w:numPr>
          <w:ilvl w:val="0"/>
          <w:numId w:val="7"/>
        </w:numPr>
        <w:ind w:left="0" w:firstLine="709"/>
        <w:rPr>
          <w:b/>
          <w:bCs/>
          <w:szCs w:val="28"/>
        </w:rPr>
      </w:pPr>
      <w:r w:rsidRPr="00FD2EDE">
        <w:rPr>
          <w:b/>
          <w:bCs/>
          <w:szCs w:val="28"/>
        </w:rPr>
        <w:t>по органах місцевого самоврядування</w:t>
      </w:r>
      <w:r w:rsidRPr="00FD2EDE">
        <w:rPr>
          <w:szCs w:val="28"/>
        </w:rPr>
        <w:t xml:space="preserve"> – в сумі 16 </w:t>
      </w:r>
      <w:r>
        <w:rPr>
          <w:szCs w:val="28"/>
        </w:rPr>
        <w:t>млн.</w:t>
      </w:r>
      <w:r w:rsidRPr="00FD2EDE">
        <w:rPr>
          <w:szCs w:val="28"/>
        </w:rPr>
        <w:t xml:space="preserve"> </w:t>
      </w:r>
      <w:r>
        <w:rPr>
          <w:szCs w:val="28"/>
        </w:rPr>
        <w:t>грн.</w:t>
      </w:r>
      <w:r w:rsidRPr="00FD2EDE">
        <w:rPr>
          <w:szCs w:val="28"/>
        </w:rPr>
        <w:t>;</w:t>
      </w:r>
    </w:p>
    <w:p w:rsidR="00FD2EDE" w:rsidRPr="00FD2EDE" w:rsidRDefault="00FD2EDE" w:rsidP="00FD2EDE">
      <w:pPr>
        <w:pStyle w:val="a6"/>
        <w:numPr>
          <w:ilvl w:val="0"/>
          <w:numId w:val="7"/>
        </w:numPr>
        <w:ind w:left="0" w:firstLine="709"/>
        <w:rPr>
          <w:szCs w:val="28"/>
        </w:rPr>
      </w:pPr>
      <w:r w:rsidRPr="00FD2EDE">
        <w:rPr>
          <w:b/>
          <w:bCs/>
          <w:szCs w:val="28"/>
        </w:rPr>
        <w:t>по культурі</w:t>
      </w:r>
      <w:r w:rsidRPr="00FD2EDE">
        <w:rPr>
          <w:szCs w:val="28"/>
        </w:rPr>
        <w:t xml:space="preserve"> – в сумі майже 10 </w:t>
      </w:r>
      <w:proofErr w:type="spellStart"/>
      <w:r>
        <w:rPr>
          <w:szCs w:val="28"/>
        </w:rPr>
        <w:t>млн.грн</w:t>
      </w:r>
      <w:proofErr w:type="spellEnd"/>
      <w:r>
        <w:rPr>
          <w:szCs w:val="28"/>
        </w:rPr>
        <w:t>.</w:t>
      </w:r>
    </w:p>
    <w:p w:rsidR="00FD2EDE" w:rsidRPr="00FD2EDE" w:rsidRDefault="00FD2EDE" w:rsidP="00FD2EDE">
      <w:pPr>
        <w:pStyle w:val="a6"/>
        <w:tabs>
          <w:tab w:val="left" w:pos="720"/>
        </w:tabs>
        <w:ind w:firstLine="709"/>
        <w:rPr>
          <w:szCs w:val="28"/>
        </w:rPr>
      </w:pPr>
    </w:p>
    <w:p w:rsidR="00FD2EDE" w:rsidRPr="00FD2EDE" w:rsidRDefault="00FD2EDE" w:rsidP="00FD2EDE">
      <w:pPr>
        <w:pStyle w:val="a6"/>
        <w:tabs>
          <w:tab w:val="left" w:pos="720"/>
        </w:tabs>
        <w:ind w:firstLine="709"/>
        <w:rPr>
          <w:szCs w:val="28"/>
        </w:rPr>
      </w:pPr>
      <w:r w:rsidRPr="00FD2EDE">
        <w:rPr>
          <w:szCs w:val="28"/>
        </w:rPr>
        <w:t xml:space="preserve">На фінансування заробітної плати спрямовано </w:t>
      </w:r>
      <w:r w:rsidRPr="00FD2EDE">
        <w:rPr>
          <w:b/>
          <w:szCs w:val="28"/>
        </w:rPr>
        <w:t xml:space="preserve">126,7 </w:t>
      </w:r>
      <w:r>
        <w:rPr>
          <w:b/>
          <w:szCs w:val="28"/>
        </w:rPr>
        <w:t>млн.</w:t>
      </w:r>
      <w:r w:rsidRPr="00FD2EDE">
        <w:rPr>
          <w:b/>
          <w:szCs w:val="28"/>
        </w:rPr>
        <w:t xml:space="preserve"> </w:t>
      </w:r>
      <w:r>
        <w:rPr>
          <w:b/>
          <w:szCs w:val="28"/>
        </w:rPr>
        <w:t>грн.</w:t>
      </w:r>
      <w:r w:rsidRPr="00FD2EDE">
        <w:rPr>
          <w:szCs w:val="28"/>
        </w:rPr>
        <w:t xml:space="preserve">, видатки на оплату спожитих енергоносіїв по району склали </w:t>
      </w:r>
      <w:r w:rsidRPr="00FD2EDE">
        <w:rPr>
          <w:b/>
          <w:szCs w:val="28"/>
        </w:rPr>
        <w:t xml:space="preserve">25,3 </w:t>
      </w:r>
      <w:r>
        <w:rPr>
          <w:b/>
          <w:szCs w:val="28"/>
        </w:rPr>
        <w:t>млн.</w:t>
      </w:r>
      <w:r w:rsidRPr="00FD2EDE">
        <w:rPr>
          <w:b/>
          <w:szCs w:val="28"/>
        </w:rPr>
        <w:t xml:space="preserve"> </w:t>
      </w:r>
      <w:r>
        <w:rPr>
          <w:b/>
          <w:szCs w:val="28"/>
        </w:rPr>
        <w:t>грн.</w:t>
      </w:r>
    </w:p>
    <w:p w:rsidR="00FD2EDE" w:rsidRPr="00FD2EDE" w:rsidRDefault="00FD2EDE" w:rsidP="00FD2EDE">
      <w:pPr>
        <w:pStyle w:val="a6"/>
        <w:tabs>
          <w:tab w:val="left" w:pos="720"/>
        </w:tabs>
        <w:ind w:firstLine="709"/>
        <w:rPr>
          <w:szCs w:val="28"/>
        </w:rPr>
      </w:pPr>
    </w:p>
    <w:p w:rsidR="00FD2EDE" w:rsidRPr="00FD2EDE" w:rsidRDefault="00FD2EDE" w:rsidP="00FD2EDE">
      <w:pPr>
        <w:pStyle w:val="FR2"/>
        <w:spacing w:before="0"/>
        <w:ind w:firstLine="709"/>
        <w:jc w:val="both"/>
        <w:rPr>
          <w:rFonts w:ascii="Times New Roman" w:hAnsi="Times New Roman" w:cs="Times New Roman"/>
          <w:sz w:val="28"/>
          <w:szCs w:val="28"/>
          <w:shd w:val="clear" w:color="auto" w:fill="FFFF00"/>
          <w:lang w:val="uk-UA"/>
        </w:rPr>
      </w:pPr>
      <w:r w:rsidRPr="00FD2EDE">
        <w:rPr>
          <w:rFonts w:ascii="Times New Roman" w:hAnsi="Times New Roman" w:cs="Times New Roman"/>
          <w:sz w:val="28"/>
          <w:szCs w:val="28"/>
          <w:lang w:val="uk-UA"/>
        </w:rPr>
        <w:t xml:space="preserve">У січні 2016 року райдержадміністрацією розпочато роботу по здійсненню закупівель через </w:t>
      </w:r>
      <w:r w:rsidRPr="00FD2EDE">
        <w:rPr>
          <w:rFonts w:ascii="Times New Roman" w:hAnsi="Times New Roman" w:cs="Times New Roman"/>
          <w:b/>
          <w:bCs/>
          <w:sz w:val="28"/>
          <w:szCs w:val="28"/>
          <w:lang w:val="uk-UA"/>
        </w:rPr>
        <w:t xml:space="preserve">систему </w:t>
      </w:r>
      <w:proofErr w:type="spellStart"/>
      <w:r w:rsidRPr="00FD2EDE">
        <w:rPr>
          <w:rFonts w:ascii="Times New Roman" w:hAnsi="Times New Roman" w:cs="Times New Roman"/>
          <w:b/>
          <w:bCs/>
          <w:sz w:val="28"/>
          <w:szCs w:val="28"/>
          <w:lang w:val="uk-UA"/>
        </w:rPr>
        <w:t>Prozorro</w:t>
      </w:r>
      <w:proofErr w:type="spellEnd"/>
      <w:r w:rsidRPr="00FD2EDE">
        <w:rPr>
          <w:rFonts w:ascii="Times New Roman" w:hAnsi="Times New Roman" w:cs="Times New Roman"/>
          <w:b/>
          <w:bCs/>
          <w:sz w:val="28"/>
          <w:szCs w:val="28"/>
          <w:lang w:val="uk-UA"/>
        </w:rPr>
        <w:t>.</w:t>
      </w:r>
      <w:r w:rsidRPr="00FD2EDE">
        <w:rPr>
          <w:rFonts w:ascii="Times New Roman" w:hAnsi="Times New Roman" w:cs="Times New Roman"/>
          <w:sz w:val="28"/>
          <w:szCs w:val="28"/>
          <w:lang w:val="uk-UA"/>
        </w:rPr>
        <w:t xml:space="preserve"> У І кварталі цього року було проведено 12 процедур закупівель на суму </w:t>
      </w:r>
      <w:r w:rsidRPr="00FD2EDE">
        <w:rPr>
          <w:rFonts w:ascii="Times New Roman" w:hAnsi="Times New Roman" w:cs="Times New Roman"/>
          <w:b/>
          <w:sz w:val="28"/>
          <w:szCs w:val="28"/>
          <w:lang w:val="uk-UA"/>
        </w:rPr>
        <w:t xml:space="preserve">359,6 </w:t>
      </w:r>
      <w:proofErr w:type="spellStart"/>
      <w:r w:rsidRPr="00FD2EDE">
        <w:rPr>
          <w:rFonts w:ascii="Times New Roman" w:hAnsi="Times New Roman" w:cs="Times New Roman"/>
          <w:b/>
          <w:sz w:val="28"/>
          <w:szCs w:val="28"/>
          <w:lang w:val="uk-UA"/>
        </w:rPr>
        <w:t>тис.</w:t>
      </w:r>
      <w:r>
        <w:rPr>
          <w:rFonts w:ascii="Times New Roman" w:hAnsi="Times New Roman" w:cs="Times New Roman"/>
          <w:b/>
          <w:sz w:val="28"/>
          <w:szCs w:val="28"/>
          <w:lang w:val="uk-UA"/>
        </w:rPr>
        <w:t>грн</w:t>
      </w:r>
      <w:proofErr w:type="spellEnd"/>
      <w:r>
        <w:rPr>
          <w:rFonts w:ascii="Times New Roman" w:hAnsi="Times New Roman" w:cs="Times New Roman"/>
          <w:b/>
          <w:sz w:val="28"/>
          <w:szCs w:val="28"/>
          <w:lang w:val="uk-UA"/>
        </w:rPr>
        <w:t>.</w:t>
      </w:r>
      <w:r w:rsidRPr="00FD2EDE">
        <w:rPr>
          <w:rFonts w:ascii="Times New Roman" w:hAnsi="Times New Roman" w:cs="Times New Roman"/>
          <w:sz w:val="28"/>
          <w:szCs w:val="28"/>
          <w:lang w:val="uk-UA"/>
        </w:rPr>
        <w:t xml:space="preserve"> Економія витрачених коштів склала біля 30%.</w:t>
      </w:r>
    </w:p>
    <w:p w:rsidR="00FD2EDE" w:rsidRPr="00FD2EDE" w:rsidRDefault="00FD2EDE" w:rsidP="00FD2EDE">
      <w:pPr>
        <w:pStyle w:val="FR2"/>
        <w:spacing w:before="0"/>
        <w:ind w:firstLine="709"/>
        <w:jc w:val="both"/>
        <w:rPr>
          <w:rFonts w:ascii="Times New Roman" w:hAnsi="Times New Roman" w:cs="Times New Roman"/>
          <w:sz w:val="28"/>
          <w:szCs w:val="28"/>
          <w:shd w:val="clear" w:color="auto" w:fill="FFFF00"/>
          <w:lang w:val="uk-UA"/>
        </w:rPr>
      </w:pPr>
    </w:p>
    <w:p w:rsidR="00FD2EDE" w:rsidRPr="00FD2EDE" w:rsidRDefault="00FD2EDE" w:rsidP="00FD2EDE">
      <w:pPr>
        <w:rPr>
          <w:rFonts w:cs="Times New Roman"/>
          <w:b/>
          <w:bCs/>
          <w:iCs/>
          <w:szCs w:val="28"/>
          <w:lang w:val="uk-UA"/>
        </w:rPr>
      </w:pPr>
      <w:r w:rsidRPr="00FD2EDE">
        <w:rPr>
          <w:rFonts w:cs="Times New Roman"/>
          <w:szCs w:val="28"/>
          <w:lang w:val="uk-UA"/>
        </w:rPr>
        <w:t xml:space="preserve">Оцінюючи роботу </w:t>
      </w:r>
      <w:r w:rsidRPr="00FD2EDE">
        <w:rPr>
          <w:rFonts w:cs="Times New Roman"/>
          <w:b/>
          <w:szCs w:val="28"/>
          <w:lang w:val="uk-UA"/>
        </w:rPr>
        <w:t>агропромислового комплексу</w:t>
      </w:r>
      <w:r w:rsidRPr="00FD2EDE">
        <w:rPr>
          <w:rFonts w:cs="Times New Roman"/>
          <w:szCs w:val="28"/>
          <w:lang w:val="uk-UA"/>
        </w:rPr>
        <w:t xml:space="preserve"> за минулий рік зазначу, що господарствами району вироблено валової продукції на суму </w:t>
      </w:r>
      <w:r w:rsidRPr="00FD2EDE">
        <w:rPr>
          <w:rFonts w:cs="Times New Roman"/>
          <w:b/>
          <w:szCs w:val="28"/>
          <w:lang w:val="uk-UA"/>
        </w:rPr>
        <w:t>321,3</w:t>
      </w:r>
      <w:r w:rsidRPr="00FD2EDE">
        <w:rPr>
          <w:rFonts w:cs="Times New Roman"/>
          <w:szCs w:val="28"/>
          <w:lang w:val="uk-UA"/>
        </w:rPr>
        <w:t xml:space="preserve"> </w:t>
      </w:r>
      <w:r>
        <w:rPr>
          <w:rFonts w:cs="Times New Roman"/>
          <w:b/>
          <w:szCs w:val="28"/>
          <w:lang w:val="uk-UA"/>
        </w:rPr>
        <w:t>млн.</w:t>
      </w:r>
      <w:r w:rsidRPr="00FD2EDE">
        <w:rPr>
          <w:rFonts w:cs="Times New Roman"/>
          <w:b/>
          <w:szCs w:val="28"/>
          <w:lang w:val="uk-UA"/>
        </w:rPr>
        <w:t xml:space="preserve"> </w:t>
      </w:r>
      <w:r>
        <w:rPr>
          <w:rFonts w:cs="Times New Roman"/>
          <w:b/>
          <w:szCs w:val="28"/>
          <w:lang w:val="uk-UA"/>
        </w:rPr>
        <w:t>грн.</w:t>
      </w:r>
      <w:r w:rsidRPr="00FD2EDE">
        <w:rPr>
          <w:rFonts w:cs="Times New Roman"/>
          <w:b/>
          <w:szCs w:val="28"/>
          <w:lang w:val="uk-UA"/>
        </w:rPr>
        <w:t xml:space="preserve"> </w:t>
      </w:r>
    </w:p>
    <w:p w:rsidR="00FD2EDE" w:rsidRPr="00FD2EDE" w:rsidRDefault="00FD2EDE" w:rsidP="00FD2EDE">
      <w:pPr>
        <w:rPr>
          <w:rFonts w:cs="Times New Roman"/>
          <w:b/>
          <w:bCs/>
          <w:iCs/>
          <w:szCs w:val="28"/>
          <w:lang w:val="uk-UA"/>
        </w:rPr>
      </w:pPr>
    </w:p>
    <w:p w:rsidR="00FD2EDE" w:rsidRPr="00FD2EDE" w:rsidRDefault="00FD2EDE" w:rsidP="00FD2EDE">
      <w:pPr>
        <w:rPr>
          <w:rFonts w:cs="Times New Roman"/>
          <w:szCs w:val="28"/>
          <w:lang w:val="uk-UA"/>
        </w:rPr>
      </w:pPr>
      <w:r w:rsidRPr="00FD2EDE">
        <w:rPr>
          <w:rFonts w:cs="Times New Roman"/>
          <w:bCs/>
          <w:iCs/>
          <w:szCs w:val="28"/>
          <w:lang w:val="uk-UA"/>
        </w:rPr>
        <w:t xml:space="preserve">В районі </w:t>
      </w:r>
      <w:r w:rsidRPr="00FD2EDE">
        <w:rPr>
          <w:rFonts w:cs="Times New Roman"/>
          <w:b/>
          <w:bCs/>
          <w:iCs/>
          <w:szCs w:val="28"/>
          <w:lang w:val="uk-UA"/>
        </w:rPr>
        <w:t>162,1 тис. гектарів сільськогосподарських угідь</w:t>
      </w:r>
      <w:r w:rsidRPr="00FD2EDE">
        <w:rPr>
          <w:rFonts w:cs="Times New Roman"/>
          <w:bCs/>
          <w:iCs/>
          <w:szCs w:val="28"/>
          <w:lang w:val="uk-UA"/>
        </w:rPr>
        <w:t>, які займають 63% земельного фонду району, з них ріллі – 96,2 тис. га (41%), сіножаті і пасовища – 54 тис. га (21%), багаторічні насадження – 2,6 тис. га (1%).</w:t>
      </w:r>
    </w:p>
    <w:p w:rsidR="00FD2EDE" w:rsidRPr="00FD2EDE" w:rsidRDefault="00FD2EDE" w:rsidP="00FD2EDE">
      <w:pPr>
        <w:rPr>
          <w:rFonts w:cs="Times New Roman"/>
          <w:szCs w:val="28"/>
          <w:lang w:val="uk-UA"/>
        </w:rPr>
      </w:pPr>
    </w:p>
    <w:p w:rsidR="00FD2EDE" w:rsidRPr="00FD2EDE" w:rsidRDefault="00FD2EDE" w:rsidP="00FD2EDE">
      <w:pPr>
        <w:tabs>
          <w:tab w:val="left" w:pos="-360"/>
        </w:tabs>
        <w:rPr>
          <w:rFonts w:cs="Times New Roman"/>
          <w:bCs/>
          <w:szCs w:val="28"/>
          <w:lang w:val="uk-UA"/>
        </w:rPr>
      </w:pPr>
      <w:r w:rsidRPr="00FD2EDE">
        <w:rPr>
          <w:rFonts w:cs="Times New Roman"/>
          <w:szCs w:val="28"/>
          <w:lang w:val="uk-UA"/>
        </w:rPr>
        <w:t xml:space="preserve">У 2015 році при урожайності 36,1 </w:t>
      </w:r>
      <w:proofErr w:type="spellStart"/>
      <w:r w:rsidRPr="00FD2EDE">
        <w:rPr>
          <w:rFonts w:cs="Times New Roman"/>
          <w:szCs w:val="28"/>
          <w:lang w:val="uk-UA"/>
        </w:rPr>
        <w:t>цн</w:t>
      </w:r>
      <w:proofErr w:type="spellEnd"/>
      <w:r w:rsidRPr="00FD2EDE">
        <w:rPr>
          <w:rFonts w:cs="Times New Roman"/>
          <w:szCs w:val="28"/>
          <w:lang w:val="uk-UA"/>
        </w:rPr>
        <w:t xml:space="preserve">/га сільськогосподарськими підприємствами </w:t>
      </w:r>
      <w:r w:rsidRPr="00FD2EDE">
        <w:rPr>
          <w:rFonts w:cs="Times New Roman"/>
          <w:b/>
          <w:bCs/>
          <w:szCs w:val="28"/>
          <w:lang w:val="uk-UA"/>
        </w:rPr>
        <w:t>зібрано 133,2 тис. тонн зерна</w:t>
      </w:r>
      <w:r w:rsidRPr="00FD2EDE">
        <w:rPr>
          <w:rFonts w:cs="Times New Roman"/>
          <w:szCs w:val="28"/>
          <w:lang w:val="uk-UA"/>
        </w:rPr>
        <w:t xml:space="preserve">. </w:t>
      </w:r>
    </w:p>
    <w:p w:rsidR="00FD2EDE" w:rsidRPr="00FD2EDE" w:rsidRDefault="00FD2EDE" w:rsidP="00FD2EDE">
      <w:pPr>
        <w:tabs>
          <w:tab w:val="left" w:pos="0"/>
        </w:tabs>
        <w:rPr>
          <w:rFonts w:cs="Times New Roman"/>
          <w:szCs w:val="28"/>
          <w:lang w:val="uk-UA"/>
        </w:rPr>
      </w:pPr>
      <w:r>
        <w:rPr>
          <w:rFonts w:cs="Times New Roman"/>
          <w:bCs/>
          <w:szCs w:val="28"/>
          <w:lang w:val="uk-UA"/>
        </w:rPr>
        <w:t xml:space="preserve"> </w:t>
      </w:r>
    </w:p>
    <w:p w:rsidR="00FD2EDE" w:rsidRPr="00FD2EDE" w:rsidRDefault="00FD2EDE" w:rsidP="00FD2EDE">
      <w:pPr>
        <w:tabs>
          <w:tab w:val="left" w:pos="0"/>
        </w:tabs>
        <w:rPr>
          <w:rFonts w:cs="Times New Roman"/>
          <w:b/>
          <w:szCs w:val="28"/>
          <w:lang w:val="uk-UA"/>
        </w:rPr>
      </w:pPr>
      <w:r w:rsidRPr="00FD2EDE">
        <w:rPr>
          <w:rFonts w:cs="Times New Roman"/>
          <w:szCs w:val="28"/>
          <w:lang w:val="uk-UA"/>
        </w:rPr>
        <w:t xml:space="preserve">У </w:t>
      </w:r>
      <w:r w:rsidRPr="00FD2EDE">
        <w:rPr>
          <w:rFonts w:cs="Times New Roman"/>
          <w:b/>
          <w:szCs w:val="28"/>
          <w:lang w:val="uk-UA"/>
        </w:rPr>
        <w:t>тваринницькій галузі</w:t>
      </w:r>
      <w:r w:rsidRPr="00FD2EDE">
        <w:rPr>
          <w:rFonts w:cs="Times New Roman"/>
          <w:szCs w:val="28"/>
          <w:lang w:val="uk-UA"/>
        </w:rPr>
        <w:t xml:space="preserve"> є окремі позитивні напрацювання: </w:t>
      </w:r>
      <w:r w:rsidRPr="00FD2EDE">
        <w:rPr>
          <w:rFonts w:cs="Times New Roman"/>
          <w:szCs w:val="28"/>
          <w:shd w:val="clear" w:color="auto" w:fill="FFFFFF"/>
          <w:lang w:val="uk-UA"/>
        </w:rPr>
        <w:t>поступове нарощування поголів’я худоби, збільшення продуктивності молочного</w:t>
      </w:r>
      <w:r w:rsidRPr="00FD2EDE">
        <w:rPr>
          <w:rFonts w:cs="Times New Roman"/>
          <w:szCs w:val="28"/>
          <w:lang w:val="uk-UA"/>
        </w:rPr>
        <w:t xml:space="preserve"> поголів’я.</w:t>
      </w:r>
    </w:p>
    <w:p w:rsidR="00FD2EDE" w:rsidRPr="00FD2EDE" w:rsidRDefault="00FD2EDE" w:rsidP="00FD2EDE">
      <w:pPr>
        <w:tabs>
          <w:tab w:val="left" w:pos="993"/>
        </w:tabs>
        <w:rPr>
          <w:rFonts w:cs="Times New Roman"/>
          <w:b/>
          <w:szCs w:val="28"/>
          <w:lang w:val="uk-UA"/>
        </w:rPr>
      </w:pPr>
    </w:p>
    <w:p w:rsidR="00FD2EDE" w:rsidRPr="00FD2EDE" w:rsidRDefault="00FD2EDE" w:rsidP="00FD2EDE">
      <w:pPr>
        <w:tabs>
          <w:tab w:val="left" w:pos="993"/>
        </w:tabs>
        <w:rPr>
          <w:rFonts w:cs="Times New Roman"/>
          <w:szCs w:val="28"/>
          <w:lang w:val="uk-UA"/>
        </w:rPr>
      </w:pPr>
      <w:r w:rsidRPr="00FD2EDE">
        <w:rPr>
          <w:rFonts w:cs="Times New Roman"/>
          <w:szCs w:val="28"/>
          <w:lang w:val="uk-UA"/>
        </w:rPr>
        <w:t xml:space="preserve">Продуктивність дійної череди складає </w:t>
      </w:r>
      <w:r w:rsidRPr="00FD2EDE">
        <w:rPr>
          <w:rFonts w:cs="Times New Roman"/>
          <w:b/>
          <w:szCs w:val="28"/>
          <w:lang w:val="uk-UA"/>
        </w:rPr>
        <w:t>4331 кг</w:t>
      </w:r>
      <w:r w:rsidRPr="00FD2EDE">
        <w:rPr>
          <w:rFonts w:cs="Times New Roman"/>
          <w:szCs w:val="28"/>
          <w:lang w:val="uk-UA"/>
        </w:rPr>
        <w:t>.</w:t>
      </w:r>
    </w:p>
    <w:p w:rsidR="00FD2EDE" w:rsidRPr="00FD2EDE" w:rsidRDefault="00FD2EDE" w:rsidP="00FD2EDE">
      <w:pPr>
        <w:tabs>
          <w:tab w:val="left" w:pos="993"/>
        </w:tabs>
        <w:rPr>
          <w:rFonts w:cs="Times New Roman"/>
          <w:szCs w:val="28"/>
          <w:lang w:val="uk-UA"/>
        </w:rPr>
      </w:pPr>
    </w:p>
    <w:p w:rsidR="00FD2EDE" w:rsidRPr="00FD2EDE" w:rsidRDefault="00FD2EDE" w:rsidP="00FD2EDE">
      <w:pPr>
        <w:rPr>
          <w:rFonts w:cs="Times New Roman"/>
          <w:szCs w:val="28"/>
          <w:lang w:val="uk-UA"/>
        </w:rPr>
      </w:pPr>
      <w:r w:rsidRPr="00FD2EDE">
        <w:rPr>
          <w:rFonts w:cs="Times New Roman"/>
          <w:bCs/>
          <w:szCs w:val="28"/>
          <w:lang w:val="uk-UA"/>
        </w:rPr>
        <w:t xml:space="preserve">На початок 2016 року у сільськогосподарських підприємствах нараховується </w:t>
      </w:r>
      <w:r w:rsidRPr="00FD2EDE">
        <w:rPr>
          <w:rFonts w:cs="Times New Roman"/>
          <w:b/>
          <w:bCs/>
          <w:szCs w:val="28"/>
          <w:lang w:val="uk-UA"/>
        </w:rPr>
        <w:t>5724</w:t>
      </w:r>
      <w:r w:rsidRPr="00FD2EDE">
        <w:rPr>
          <w:rFonts w:cs="Times New Roman"/>
          <w:bCs/>
          <w:szCs w:val="28"/>
          <w:lang w:val="uk-UA"/>
        </w:rPr>
        <w:t xml:space="preserve"> голови великої рогатої худоби, у тому числі </w:t>
      </w:r>
      <w:r w:rsidRPr="00FD2EDE">
        <w:rPr>
          <w:rFonts w:cs="Times New Roman"/>
          <w:b/>
          <w:bCs/>
          <w:szCs w:val="28"/>
          <w:lang w:val="uk-UA"/>
        </w:rPr>
        <w:t>2190</w:t>
      </w:r>
      <w:r w:rsidRPr="00FD2EDE">
        <w:rPr>
          <w:rFonts w:cs="Times New Roman"/>
          <w:bCs/>
          <w:szCs w:val="28"/>
          <w:lang w:val="uk-UA"/>
        </w:rPr>
        <w:t xml:space="preserve"> голів корів.</w:t>
      </w:r>
    </w:p>
    <w:p w:rsidR="00FD2EDE" w:rsidRPr="00FD2EDE" w:rsidRDefault="00FD2EDE" w:rsidP="00FD2EDE">
      <w:pPr>
        <w:rPr>
          <w:rFonts w:cs="Times New Roman"/>
          <w:szCs w:val="28"/>
          <w:lang w:val="uk-UA"/>
        </w:rPr>
      </w:pPr>
    </w:p>
    <w:p w:rsidR="00FD2EDE" w:rsidRPr="00FD2EDE" w:rsidRDefault="00FD2EDE" w:rsidP="00FD2EDE">
      <w:pPr>
        <w:rPr>
          <w:rFonts w:cs="Times New Roman"/>
          <w:b/>
          <w:szCs w:val="28"/>
          <w:lang w:val="uk-UA"/>
        </w:rPr>
      </w:pPr>
      <w:r w:rsidRPr="00FD2EDE">
        <w:rPr>
          <w:rFonts w:cs="Times New Roman"/>
          <w:szCs w:val="28"/>
          <w:lang w:val="uk-UA"/>
        </w:rPr>
        <w:t>За підсумками року</w:t>
      </w:r>
      <w:r w:rsidRPr="00FD2EDE">
        <w:rPr>
          <w:rFonts w:cs="Times New Roman"/>
          <w:bCs/>
          <w:szCs w:val="28"/>
          <w:lang w:val="uk-UA"/>
        </w:rPr>
        <w:t xml:space="preserve"> </w:t>
      </w:r>
      <w:r w:rsidRPr="00FD2EDE">
        <w:rPr>
          <w:rFonts w:cs="Times New Roman"/>
          <w:szCs w:val="28"/>
          <w:lang w:val="uk-UA"/>
        </w:rPr>
        <w:t xml:space="preserve">вироблено тваринницької продукції на суму </w:t>
      </w:r>
      <w:r w:rsidRPr="00FD2EDE">
        <w:rPr>
          <w:rFonts w:cs="Times New Roman"/>
          <w:b/>
          <w:szCs w:val="28"/>
          <w:lang w:val="uk-UA"/>
        </w:rPr>
        <w:t xml:space="preserve">28,3 </w:t>
      </w:r>
      <w:r>
        <w:rPr>
          <w:rFonts w:cs="Times New Roman"/>
          <w:b/>
          <w:szCs w:val="28"/>
          <w:lang w:val="uk-UA"/>
        </w:rPr>
        <w:t>млн.</w:t>
      </w:r>
      <w:r w:rsidRPr="00FD2EDE">
        <w:rPr>
          <w:rFonts w:cs="Times New Roman"/>
          <w:b/>
          <w:szCs w:val="28"/>
          <w:lang w:val="uk-UA"/>
        </w:rPr>
        <w:t xml:space="preserve"> </w:t>
      </w:r>
      <w:r>
        <w:rPr>
          <w:rFonts w:cs="Times New Roman"/>
          <w:b/>
          <w:szCs w:val="28"/>
          <w:lang w:val="uk-UA"/>
        </w:rPr>
        <w:t>грн.</w:t>
      </w:r>
      <w:r w:rsidRPr="00FD2EDE">
        <w:rPr>
          <w:rFonts w:cs="Times New Roman"/>
          <w:b/>
          <w:szCs w:val="28"/>
          <w:lang w:val="uk-UA"/>
        </w:rPr>
        <w:t xml:space="preserve"> </w:t>
      </w:r>
    </w:p>
    <w:p w:rsidR="00FD2EDE" w:rsidRPr="00FD2EDE" w:rsidRDefault="00FD2EDE" w:rsidP="00FD2EDE">
      <w:pPr>
        <w:rPr>
          <w:rFonts w:cs="Times New Roman"/>
          <w:b/>
          <w:szCs w:val="28"/>
          <w:lang w:val="uk-UA"/>
        </w:rPr>
      </w:pPr>
    </w:p>
    <w:p w:rsidR="00FD2EDE" w:rsidRPr="00FD2EDE" w:rsidRDefault="00FD2EDE" w:rsidP="00FD2EDE">
      <w:pPr>
        <w:rPr>
          <w:rFonts w:cs="Times New Roman"/>
          <w:szCs w:val="28"/>
          <w:lang w:val="uk-UA"/>
        </w:rPr>
      </w:pPr>
      <w:r w:rsidRPr="00FD2EDE">
        <w:rPr>
          <w:rFonts w:cs="Times New Roman"/>
          <w:szCs w:val="28"/>
          <w:lang w:val="uk-UA"/>
        </w:rPr>
        <w:t xml:space="preserve">У 2015 році </w:t>
      </w:r>
      <w:r w:rsidRPr="00FD2EDE">
        <w:rPr>
          <w:rFonts w:cs="Times New Roman"/>
          <w:b/>
          <w:bCs/>
          <w:szCs w:val="28"/>
          <w:lang w:val="uk-UA"/>
        </w:rPr>
        <w:t xml:space="preserve">у сільськогосподарську галузь аграрниками залучено 47,6 </w:t>
      </w:r>
      <w:r>
        <w:rPr>
          <w:rFonts w:cs="Times New Roman"/>
          <w:b/>
          <w:bCs/>
          <w:szCs w:val="28"/>
          <w:lang w:val="uk-UA"/>
        </w:rPr>
        <w:t>млн.</w:t>
      </w:r>
      <w:r w:rsidRPr="00FD2EDE">
        <w:rPr>
          <w:rFonts w:cs="Times New Roman"/>
          <w:b/>
          <w:bCs/>
          <w:szCs w:val="28"/>
          <w:lang w:val="uk-UA"/>
        </w:rPr>
        <w:t xml:space="preserve"> </w:t>
      </w:r>
      <w:r>
        <w:rPr>
          <w:rFonts w:cs="Times New Roman"/>
          <w:b/>
          <w:bCs/>
          <w:szCs w:val="28"/>
          <w:lang w:val="uk-UA"/>
        </w:rPr>
        <w:t>грн.</w:t>
      </w:r>
      <w:r w:rsidRPr="00FD2EDE">
        <w:rPr>
          <w:rFonts w:cs="Times New Roman"/>
          <w:b/>
          <w:bCs/>
          <w:szCs w:val="28"/>
          <w:lang w:val="uk-UA"/>
        </w:rPr>
        <w:t xml:space="preserve"> інвестицій</w:t>
      </w:r>
      <w:r w:rsidRPr="00FD2EDE">
        <w:rPr>
          <w:rFonts w:cs="Times New Roman"/>
          <w:szCs w:val="28"/>
          <w:lang w:val="uk-UA"/>
        </w:rPr>
        <w:t>.</w:t>
      </w:r>
      <w:r>
        <w:rPr>
          <w:rFonts w:cs="Times New Roman"/>
          <w:szCs w:val="28"/>
          <w:lang w:val="uk-UA"/>
        </w:rPr>
        <w:t xml:space="preserve"> </w:t>
      </w:r>
      <w:r w:rsidRPr="00FD2EDE">
        <w:rPr>
          <w:rFonts w:cs="Times New Roman"/>
          <w:szCs w:val="28"/>
          <w:lang w:val="uk-UA"/>
        </w:rPr>
        <w:t>Переважна сума інвестицій задіяна сільгоспвиробниками на придбання сільськогосподарської техніки.</w:t>
      </w:r>
    </w:p>
    <w:p w:rsidR="00FD2EDE" w:rsidRPr="00FD2EDE" w:rsidRDefault="00FD2EDE" w:rsidP="00FD2EDE">
      <w:pPr>
        <w:tabs>
          <w:tab w:val="left" w:pos="180"/>
        </w:tabs>
        <w:rPr>
          <w:rFonts w:cs="Times New Roman"/>
          <w:szCs w:val="28"/>
          <w:lang w:val="uk-UA"/>
        </w:rPr>
      </w:pPr>
    </w:p>
    <w:p w:rsidR="00FD2EDE" w:rsidRPr="00FD2EDE" w:rsidRDefault="00FD2EDE" w:rsidP="00FD2EDE">
      <w:pPr>
        <w:tabs>
          <w:tab w:val="left" w:pos="180"/>
        </w:tabs>
        <w:rPr>
          <w:rFonts w:cs="Times New Roman"/>
          <w:b/>
          <w:szCs w:val="28"/>
          <w:lang w:val="uk-UA"/>
        </w:rPr>
      </w:pPr>
      <w:r w:rsidRPr="00FD2EDE">
        <w:rPr>
          <w:rFonts w:cs="Times New Roman"/>
          <w:szCs w:val="28"/>
          <w:lang w:val="uk-UA"/>
        </w:rPr>
        <w:t>На сьогодні в аграрному секторі економіки району працює близько 2,8 тис. чол.</w:t>
      </w:r>
      <w:r w:rsidRPr="00FD2EDE">
        <w:rPr>
          <w:rFonts w:cs="Times New Roman"/>
          <w:bCs/>
          <w:szCs w:val="28"/>
          <w:lang w:val="uk-UA"/>
        </w:rPr>
        <w:t xml:space="preserve"> </w:t>
      </w:r>
      <w:r w:rsidRPr="00FD2EDE">
        <w:rPr>
          <w:rFonts w:cs="Times New Roman"/>
          <w:szCs w:val="28"/>
          <w:lang w:val="uk-UA"/>
        </w:rPr>
        <w:t xml:space="preserve">За 2015 рік середньомісячна заробітна плата одного штатного працівника складає </w:t>
      </w:r>
      <w:r w:rsidRPr="00FD2EDE">
        <w:rPr>
          <w:rFonts w:cs="Times New Roman"/>
          <w:b/>
          <w:szCs w:val="28"/>
          <w:lang w:val="uk-UA"/>
        </w:rPr>
        <w:t xml:space="preserve">4528 </w:t>
      </w:r>
      <w:r>
        <w:rPr>
          <w:rFonts w:cs="Times New Roman"/>
          <w:b/>
          <w:szCs w:val="28"/>
          <w:lang w:val="uk-UA"/>
        </w:rPr>
        <w:t>грн.</w:t>
      </w:r>
    </w:p>
    <w:p w:rsidR="00FD2EDE" w:rsidRPr="00FD2EDE" w:rsidRDefault="00FD2EDE" w:rsidP="00FD2EDE">
      <w:pPr>
        <w:rPr>
          <w:rFonts w:cs="Times New Roman"/>
          <w:b/>
          <w:szCs w:val="28"/>
          <w:lang w:val="uk-UA"/>
        </w:rPr>
      </w:pPr>
    </w:p>
    <w:p w:rsidR="00FD2EDE" w:rsidRPr="00FD2EDE" w:rsidRDefault="00FD2EDE" w:rsidP="00FD2EDE">
      <w:pPr>
        <w:rPr>
          <w:rFonts w:cs="Times New Roman"/>
          <w:szCs w:val="28"/>
          <w:lang w:val="uk-UA"/>
        </w:rPr>
      </w:pPr>
      <w:r w:rsidRPr="00FD2EDE">
        <w:rPr>
          <w:rFonts w:cs="Times New Roman"/>
          <w:szCs w:val="28"/>
          <w:lang w:val="uk-UA"/>
        </w:rPr>
        <w:t xml:space="preserve">У 2015 році в рамках «Програми передачі нетелей багатодітним сім’ям, які проживають у сільській місцевості Чернігівського району, на 2012-2015 роки» за рішенням конкурсної комісії багатодітні сім'ї </w:t>
      </w:r>
      <w:r w:rsidRPr="00FD2EDE">
        <w:rPr>
          <w:rFonts w:cs="Times New Roman"/>
          <w:b/>
          <w:szCs w:val="28"/>
          <w:lang w:val="uk-UA"/>
        </w:rPr>
        <w:t>Улько</w:t>
      </w:r>
      <w:r w:rsidRPr="00FD2EDE">
        <w:rPr>
          <w:rFonts w:cs="Times New Roman"/>
          <w:szCs w:val="28"/>
          <w:lang w:val="uk-UA"/>
        </w:rPr>
        <w:t xml:space="preserve">, жительки с. Новий Білоус, та </w:t>
      </w:r>
      <w:r w:rsidRPr="00FD2EDE">
        <w:rPr>
          <w:rFonts w:cs="Times New Roman"/>
          <w:b/>
          <w:szCs w:val="28"/>
          <w:lang w:val="uk-UA"/>
        </w:rPr>
        <w:t>Телень</w:t>
      </w:r>
      <w:r w:rsidRPr="00FD2EDE">
        <w:rPr>
          <w:rFonts w:cs="Times New Roman"/>
          <w:szCs w:val="28"/>
          <w:lang w:val="uk-UA"/>
        </w:rPr>
        <w:t xml:space="preserve">, жительки с. </w:t>
      </w:r>
      <w:proofErr w:type="spellStart"/>
      <w:r w:rsidRPr="00FD2EDE">
        <w:rPr>
          <w:rFonts w:cs="Times New Roman"/>
          <w:szCs w:val="28"/>
          <w:lang w:val="uk-UA"/>
        </w:rPr>
        <w:t>Петрушин</w:t>
      </w:r>
      <w:proofErr w:type="spellEnd"/>
      <w:r w:rsidRPr="00FD2EDE">
        <w:rPr>
          <w:rFonts w:cs="Times New Roman"/>
          <w:szCs w:val="28"/>
          <w:lang w:val="uk-UA"/>
        </w:rPr>
        <w:t xml:space="preserve">, отримали </w:t>
      </w:r>
      <w:proofErr w:type="spellStart"/>
      <w:r w:rsidRPr="00FD2EDE">
        <w:rPr>
          <w:rFonts w:cs="Times New Roman"/>
          <w:szCs w:val="28"/>
          <w:lang w:val="uk-UA"/>
        </w:rPr>
        <w:t>нетелів</w:t>
      </w:r>
      <w:proofErr w:type="spellEnd"/>
      <w:r w:rsidRPr="00FD2EDE">
        <w:rPr>
          <w:rFonts w:cs="Times New Roman"/>
          <w:szCs w:val="28"/>
          <w:lang w:val="uk-UA"/>
        </w:rPr>
        <w:t xml:space="preserve"> на суму майже </w:t>
      </w:r>
      <w:r w:rsidRPr="00FD2EDE">
        <w:rPr>
          <w:rFonts w:cs="Times New Roman"/>
          <w:b/>
          <w:szCs w:val="28"/>
          <w:lang w:val="uk-UA"/>
        </w:rPr>
        <w:t xml:space="preserve">44 тис. </w:t>
      </w:r>
      <w:r>
        <w:rPr>
          <w:rFonts w:cs="Times New Roman"/>
          <w:b/>
          <w:szCs w:val="28"/>
          <w:lang w:val="uk-UA"/>
        </w:rPr>
        <w:t>грн.</w:t>
      </w:r>
    </w:p>
    <w:p w:rsidR="00FD2EDE" w:rsidRPr="00FD2EDE" w:rsidRDefault="00FD2EDE" w:rsidP="00FD2EDE">
      <w:pPr>
        <w:rPr>
          <w:rFonts w:cs="Times New Roman"/>
          <w:szCs w:val="28"/>
          <w:lang w:val="uk-UA"/>
        </w:rPr>
      </w:pPr>
    </w:p>
    <w:p w:rsidR="00FD2EDE" w:rsidRPr="00FD2EDE" w:rsidRDefault="00FD2EDE" w:rsidP="00FD2EDE">
      <w:pPr>
        <w:rPr>
          <w:rFonts w:cs="Times New Roman"/>
          <w:b/>
          <w:szCs w:val="28"/>
          <w:lang w:val="uk-UA"/>
        </w:rPr>
      </w:pPr>
      <w:r w:rsidRPr="00FD2EDE">
        <w:rPr>
          <w:rFonts w:cs="Times New Roman"/>
          <w:szCs w:val="28"/>
          <w:lang w:val="uk-UA"/>
        </w:rPr>
        <w:t xml:space="preserve">Щодо розвитку </w:t>
      </w:r>
      <w:r w:rsidRPr="00FD2EDE">
        <w:rPr>
          <w:rFonts w:cs="Times New Roman"/>
          <w:b/>
          <w:szCs w:val="28"/>
          <w:lang w:val="uk-UA"/>
        </w:rPr>
        <w:t>промисловості,</w:t>
      </w:r>
      <w:r w:rsidRPr="00FD2EDE">
        <w:rPr>
          <w:rFonts w:cs="Times New Roman"/>
          <w:szCs w:val="28"/>
          <w:lang w:val="uk-UA"/>
        </w:rPr>
        <w:t xml:space="preserve"> то за підсумками року</w:t>
      </w:r>
      <w:r>
        <w:rPr>
          <w:rFonts w:cs="Times New Roman"/>
          <w:szCs w:val="28"/>
          <w:lang w:val="uk-UA"/>
        </w:rPr>
        <w:t xml:space="preserve"> </w:t>
      </w:r>
      <w:r w:rsidRPr="00FD2EDE">
        <w:rPr>
          <w:rFonts w:cs="Times New Roman"/>
          <w:szCs w:val="28"/>
          <w:lang w:val="uk-UA"/>
        </w:rPr>
        <w:t xml:space="preserve">обсяги виробництва продукції </w:t>
      </w:r>
      <w:r w:rsidRPr="00FD2EDE">
        <w:rPr>
          <w:rFonts w:cs="Times New Roman"/>
          <w:b/>
          <w:bCs/>
          <w:szCs w:val="28"/>
          <w:lang w:val="uk-UA"/>
        </w:rPr>
        <w:t>склали 38</w:t>
      </w:r>
      <w:r w:rsidRPr="00FD2EDE">
        <w:rPr>
          <w:rFonts w:eastAsia="Calibri" w:cs="Times New Roman"/>
          <w:b/>
          <w:bCs/>
          <w:szCs w:val="28"/>
          <w:lang w:val="uk-UA"/>
        </w:rPr>
        <w:t xml:space="preserve"> </w:t>
      </w:r>
      <w:r>
        <w:rPr>
          <w:rFonts w:eastAsia="Calibri" w:cs="Times New Roman"/>
          <w:b/>
          <w:bCs/>
          <w:szCs w:val="28"/>
          <w:lang w:val="uk-UA"/>
        </w:rPr>
        <w:t>млн.</w:t>
      </w:r>
      <w:r w:rsidRPr="00FD2EDE">
        <w:rPr>
          <w:rFonts w:eastAsia="Calibri" w:cs="Times New Roman"/>
          <w:b/>
          <w:bCs/>
          <w:szCs w:val="28"/>
          <w:lang w:val="uk-UA"/>
        </w:rPr>
        <w:t xml:space="preserve"> </w:t>
      </w:r>
      <w:r>
        <w:rPr>
          <w:rFonts w:cs="Times New Roman"/>
          <w:b/>
          <w:bCs/>
          <w:szCs w:val="28"/>
          <w:lang w:val="uk-UA"/>
        </w:rPr>
        <w:t>грн.</w:t>
      </w:r>
      <w:r w:rsidRPr="00FD2EDE">
        <w:rPr>
          <w:rFonts w:cs="Times New Roman"/>
          <w:b/>
          <w:szCs w:val="28"/>
          <w:lang w:val="uk-UA"/>
        </w:rPr>
        <w:t xml:space="preserve">, </w:t>
      </w:r>
      <w:r w:rsidRPr="00FD2EDE">
        <w:rPr>
          <w:rFonts w:cs="Times New Roman"/>
          <w:szCs w:val="28"/>
          <w:lang w:val="uk-UA"/>
        </w:rPr>
        <w:t>у І кварталі цього року</w:t>
      </w:r>
      <w:r w:rsidRPr="00FD2EDE">
        <w:rPr>
          <w:rFonts w:cs="Times New Roman"/>
          <w:b/>
          <w:szCs w:val="28"/>
          <w:lang w:val="uk-UA"/>
        </w:rPr>
        <w:t xml:space="preserve"> - 9,9 </w:t>
      </w:r>
      <w:r>
        <w:rPr>
          <w:rFonts w:cs="Times New Roman"/>
          <w:b/>
          <w:szCs w:val="28"/>
          <w:lang w:val="uk-UA"/>
        </w:rPr>
        <w:t>млн.</w:t>
      </w:r>
      <w:r w:rsidRPr="00FD2EDE">
        <w:rPr>
          <w:rFonts w:cs="Times New Roman"/>
          <w:b/>
          <w:szCs w:val="28"/>
          <w:lang w:val="uk-UA"/>
        </w:rPr>
        <w:t xml:space="preserve"> </w:t>
      </w:r>
      <w:r>
        <w:rPr>
          <w:rFonts w:cs="Times New Roman"/>
          <w:b/>
          <w:szCs w:val="28"/>
          <w:lang w:val="uk-UA"/>
        </w:rPr>
        <w:t>грн.</w:t>
      </w:r>
      <w:r w:rsidRPr="00FD2EDE">
        <w:rPr>
          <w:rFonts w:cs="Times New Roman"/>
          <w:b/>
          <w:szCs w:val="28"/>
          <w:lang w:val="uk-UA"/>
        </w:rPr>
        <w:t xml:space="preserve"> (120,5% до відповідного періоду 2015 року) </w:t>
      </w:r>
      <w:r w:rsidRPr="00FD2EDE">
        <w:rPr>
          <w:rFonts w:cs="Times New Roman"/>
          <w:szCs w:val="28"/>
          <w:lang w:val="uk-UA"/>
        </w:rPr>
        <w:t>(в загальнообласних обсягах реалізованої промислової продукції питома вага району становить 0,3% ).</w:t>
      </w:r>
    </w:p>
    <w:p w:rsidR="00FD2EDE" w:rsidRPr="00FD2EDE" w:rsidRDefault="00FD2EDE" w:rsidP="00FD2EDE">
      <w:pPr>
        <w:rPr>
          <w:rFonts w:cs="Times New Roman"/>
          <w:b/>
          <w:szCs w:val="28"/>
          <w:lang w:val="uk-UA"/>
        </w:rPr>
      </w:pPr>
    </w:p>
    <w:p w:rsidR="00FD2EDE" w:rsidRPr="00FD2EDE" w:rsidRDefault="00FD2EDE" w:rsidP="00FD2EDE">
      <w:pPr>
        <w:rPr>
          <w:rFonts w:cs="Times New Roman"/>
          <w:szCs w:val="28"/>
          <w:lang w:val="uk-UA"/>
        </w:rPr>
      </w:pPr>
      <w:r w:rsidRPr="00FD2EDE">
        <w:rPr>
          <w:rFonts w:cs="Times New Roman"/>
          <w:szCs w:val="28"/>
          <w:lang w:val="uk-UA"/>
        </w:rPr>
        <w:t xml:space="preserve">У 2015 році </w:t>
      </w:r>
      <w:proofErr w:type="spellStart"/>
      <w:r w:rsidRPr="00FD2EDE">
        <w:rPr>
          <w:rFonts w:cs="Times New Roman"/>
          <w:szCs w:val="28"/>
          <w:lang w:val="uk-UA"/>
        </w:rPr>
        <w:t>ДП</w:t>
      </w:r>
      <w:proofErr w:type="spellEnd"/>
      <w:r w:rsidRPr="00FD2EDE">
        <w:rPr>
          <w:rFonts w:cs="Times New Roman"/>
          <w:szCs w:val="28"/>
          <w:lang w:val="uk-UA"/>
        </w:rPr>
        <w:t xml:space="preserve"> «</w:t>
      </w:r>
      <w:proofErr w:type="spellStart"/>
      <w:r w:rsidRPr="00FD2EDE">
        <w:rPr>
          <w:rFonts w:cs="Times New Roman"/>
          <w:szCs w:val="28"/>
          <w:lang w:val="uk-UA"/>
        </w:rPr>
        <w:t>Левона</w:t>
      </w:r>
      <w:proofErr w:type="spellEnd"/>
      <w:r w:rsidRPr="00FD2EDE">
        <w:rPr>
          <w:rFonts w:cs="Times New Roman"/>
          <w:szCs w:val="28"/>
          <w:lang w:val="uk-UA"/>
        </w:rPr>
        <w:t xml:space="preserve"> С» впроваджено лінію по виробництву сухого картопляного пюре, потужністю 200 кг/</w:t>
      </w:r>
      <w:proofErr w:type="spellStart"/>
      <w:r w:rsidRPr="00FD2EDE">
        <w:rPr>
          <w:rFonts w:cs="Times New Roman"/>
          <w:szCs w:val="28"/>
          <w:lang w:val="uk-UA"/>
        </w:rPr>
        <w:t>год</w:t>
      </w:r>
      <w:proofErr w:type="spellEnd"/>
      <w:r w:rsidRPr="00FD2EDE">
        <w:rPr>
          <w:rFonts w:cs="Times New Roman"/>
          <w:szCs w:val="28"/>
          <w:lang w:val="uk-UA"/>
        </w:rPr>
        <w:t>, що дозволило</w:t>
      </w:r>
      <w:r>
        <w:rPr>
          <w:rFonts w:cs="Times New Roman"/>
          <w:szCs w:val="28"/>
          <w:lang w:val="uk-UA"/>
        </w:rPr>
        <w:t xml:space="preserve"> </w:t>
      </w:r>
      <w:r w:rsidRPr="00FD2EDE">
        <w:rPr>
          <w:rFonts w:cs="Times New Roman"/>
          <w:szCs w:val="28"/>
          <w:lang w:val="uk-UA"/>
        </w:rPr>
        <w:t xml:space="preserve">розширити асортимент продукції та наростити обсяги промислового виробництва. За 2015 рік вироблено 225,1 т сухого картопляного пюре на суму </w:t>
      </w:r>
      <w:r w:rsidRPr="00FD2EDE">
        <w:rPr>
          <w:rFonts w:cs="Times New Roman"/>
          <w:b/>
          <w:szCs w:val="28"/>
          <w:lang w:val="uk-UA"/>
        </w:rPr>
        <w:t xml:space="preserve">5,4 </w:t>
      </w:r>
      <w:r>
        <w:rPr>
          <w:rFonts w:cs="Times New Roman"/>
          <w:b/>
          <w:szCs w:val="28"/>
          <w:lang w:val="uk-UA"/>
        </w:rPr>
        <w:t>млн.</w:t>
      </w:r>
      <w:r w:rsidRPr="00FD2EDE">
        <w:rPr>
          <w:rFonts w:cs="Times New Roman"/>
          <w:b/>
          <w:szCs w:val="28"/>
          <w:lang w:val="uk-UA"/>
        </w:rPr>
        <w:t xml:space="preserve"> </w:t>
      </w:r>
      <w:r>
        <w:rPr>
          <w:rFonts w:cs="Times New Roman"/>
          <w:b/>
          <w:szCs w:val="28"/>
          <w:lang w:val="uk-UA"/>
        </w:rPr>
        <w:t>грн.</w:t>
      </w:r>
    </w:p>
    <w:p w:rsidR="00FD2EDE" w:rsidRPr="00FD2EDE" w:rsidRDefault="00FD2EDE" w:rsidP="00FD2EDE">
      <w:pPr>
        <w:rPr>
          <w:rFonts w:cs="Times New Roman"/>
          <w:szCs w:val="28"/>
          <w:lang w:val="uk-UA"/>
        </w:rPr>
      </w:pPr>
      <w:r w:rsidRPr="00FD2EDE">
        <w:rPr>
          <w:rFonts w:cs="Times New Roman"/>
          <w:szCs w:val="28"/>
          <w:lang w:val="uk-UA"/>
        </w:rPr>
        <w:t xml:space="preserve">Два дні тому в </w:t>
      </w:r>
      <w:proofErr w:type="spellStart"/>
      <w:r w:rsidRPr="00FD2EDE">
        <w:rPr>
          <w:rFonts w:cs="Times New Roman"/>
          <w:szCs w:val="28"/>
          <w:lang w:val="uk-UA"/>
        </w:rPr>
        <w:t>с.Новий</w:t>
      </w:r>
      <w:proofErr w:type="spellEnd"/>
      <w:r w:rsidRPr="00FD2EDE">
        <w:rPr>
          <w:rFonts w:cs="Times New Roman"/>
          <w:szCs w:val="28"/>
          <w:lang w:val="uk-UA"/>
        </w:rPr>
        <w:t xml:space="preserve"> Білоус розпочалось будівництво заводу </w:t>
      </w:r>
      <w:proofErr w:type="spellStart"/>
      <w:r w:rsidRPr="00FD2EDE">
        <w:rPr>
          <w:rFonts w:cs="Times New Roman"/>
          <w:szCs w:val="28"/>
          <w:lang w:val="uk-UA"/>
        </w:rPr>
        <w:t>крохмало-</w:t>
      </w:r>
      <w:proofErr w:type="spellEnd"/>
      <w:r w:rsidRPr="00FD2EDE">
        <w:rPr>
          <w:rFonts w:cs="Times New Roman"/>
          <w:szCs w:val="28"/>
          <w:lang w:val="uk-UA"/>
        </w:rPr>
        <w:t xml:space="preserve"> та </w:t>
      </w:r>
      <w:proofErr w:type="spellStart"/>
      <w:r w:rsidRPr="00FD2EDE">
        <w:rPr>
          <w:rFonts w:cs="Times New Roman"/>
          <w:szCs w:val="28"/>
          <w:lang w:val="uk-UA"/>
        </w:rPr>
        <w:t>картоплепродуктів</w:t>
      </w:r>
      <w:proofErr w:type="spellEnd"/>
      <w:r w:rsidRPr="00FD2EDE">
        <w:rPr>
          <w:rFonts w:cs="Times New Roman"/>
          <w:szCs w:val="28"/>
          <w:lang w:val="uk-UA"/>
        </w:rPr>
        <w:t>. Це – інвестиційний проект приватного багатопрофільного підприємства «</w:t>
      </w:r>
      <w:proofErr w:type="spellStart"/>
      <w:r w:rsidRPr="00FD2EDE">
        <w:rPr>
          <w:rFonts w:cs="Times New Roman"/>
          <w:szCs w:val="28"/>
          <w:lang w:val="uk-UA"/>
        </w:rPr>
        <w:t>Вимал</w:t>
      </w:r>
      <w:proofErr w:type="spellEnd"/>
      <w:r w:rsidRPr="00FD2EDE">
        <w:rPr>
          <w:rFonts w:cs="Times New Roman"/>
          <w:szCs w:val="28"/>
          <w:lang w:val="uk-UA"/>
        </w:rPr>
        <w:t>».</w:t>
      </w:r>
    </w:p>
    <w:p w:rsidR="00FD2EDE" w:rsidRPr="00FD2EDE" w:rsidRDefault="00FD2EDE" w:rsidP="00FD2EDE">
      <w:pPr>
        <w:rPr>
          <w:rFonts w:cs="Times New Roman"/>
          <w:szCs w:val="28"/>
          <w:lang w:val="uk-UA"/>
        </w:rPr>
      </w:pPr>
    </w:p>
    <w:p w:rsidR="00FD2EDE" w:rsidRPr="00FD2EDE" w:rsidRDefault="00FD2EDE" w:rsidP="00FD2EDE">
      <w:pPr>
        <w:rPr>
          <w:rFonts w:cs="Times New Roman"/>
          <w:szCs w:val="28"/>
          <w:lang w:val="uk-UA"/>
        </w:rPr>
      </w:pPr>
      <w:r w:rsidRPr="00FD2EDE">
        <w:rPr>
          <w:rFonts w:cs="Times New Roman"/>
          <w:szCs w:val="28"/>
          <w:lang w:val="uk-UA"/>
        </w:rPr>
        <w:t>Загалом обсяг капітальних інвестицій у 2015 році</w:t>
      </w:r>
      <w:r>
        <w:rPr>
          <w:rFonts w:cs="Times New Roman"/>
          <w:szCs w:val="28"/>
          <w:lang w:val="uk-UA"/>
        </w:rPr>
        <w:t xml:space="preserve"> </w:t>
      </w:r>
      <w:r w:rsidRPr="00FD2EDE">
        <w:rPr>
          <w:rFonts w:cs="Times New Roman"/>
          <w:szCs w:val="28"/>
          <w:lang w:val="uk-UA"/>
        </w:rPr>
        <w:t xml:space="preserve">становив </w:t>
      </w:r>
      <w:r w:rsidRPr="00FD2EDE">
        <w:rPr>
          <w:rFonts w:cs="Times New Roman"/>
          <w:b/>
          <w:szCs w:val="28"/>
          <w:lang w:val="uk-UA"/>
        </w:rPr>
        <w:t xml:space="preserve">150 </w:t>
      </w:r>
      <w:r>
        <w:rPr>
          <w:rFonts w:cs="Times New Roman"/>
          <w:b/>
          <w:szCs w:val="28"/>
          <w:lang w:val="uk-UA"/>
        </w:rPr>
        <w:t>млн.</w:t>
      </w:r>
      <w:r w:rsidRPr="00FD2EDE">
        <w:rPr>
          <w:rFonts w:cs="Times New Roman"/>
          <w:b/>
          <w:szCs w:val="28"/>
          <w:lang w:val="uk-UA"/>
        </w:rPr>
        <w:t xml:space="preserve"> </w:t>
      </w:r>
      <w:r>
        <w:rPr>
          <w:rFonts w:cs="Times New Roman"/>
          <w:b/>
          <w:szCs w:val="28"/>
          <w:lang w:val="uk-UA"/>
        </w:rPr>
        <w:t>грн.</w:t>
      </w:r>
      <w:r w:rsidRPr="00FD2EDE">
        <w:rPr>
          <w:rFonts w:cs="Times New Roman"/>
          <w:szCs w:val="28"/>
          <w:lang w:val="uk-UA"/>
        </w:rPr>
        <w:t xml:space="preserve"> За попередніми даними у І кварталі цього року залучено вже </w:t>
      </w:r>
      <w:r w:rsidRPr="00FD2EDE">
        <w:rPr>
          <w:rFonts w:cs="Times New Roman"/>
          <w:b/>
          <w:szCs w:val="28"/>
          <w:lang w:val="uk-UA"/>
        </w:rPr>
        <w:t xml:space="preserve">60 </w:t>
      </w:r>
      <w:r>
        <w:rPr>
          <w:rFonts w:cs="Times New Roman"/>
          <w:b/>
          <w:szCs w:val="28"/>
          <w:lang w:val="uk-UA"/>
        </w:rPr>
        <w:t>млн.</w:t>
      </w:r>
      <w:r w:rsidRPr="00FD2EDE">
        <w:rPr>
          <w:rFonts w:cs="Times New Roman"/>
          <w:b/>
          <w:szCs w:val="28"/>
          <w:lang w:val="uk-UA"/>
        </w:rPr>
        <w:t xml:space="preserve"> </w:t>
      </w:r>
      <w:r>
        <w:rPr>
          <w:rFonts w:cs="Times New Roman"/>
          <w:b/>
          <w:szCs w:val="28"/>
          <w:lang w:val="uk-UA"/>
        </w:rPr>
        <w:t>грн.</w:t>
      </w:r>
      <w:r w:rsidRPr="00FD2EDE">
        <w:rPr>
          <w:rFonts w:cs="Times New Roman"/>
          <w:szCs w:val="28"/>
          <w:lang w:val="uk-UA"/>
        </w:rPr>
        <w:t xml:space="preserve"> Переважна більшість коштів спрямована на придбання сільськогосподарської техніки та оновлення основних засобів виробництва.</w:t>
      </w:r>
    </w:p>
    <w:p w:rsidR="00FD2EDE" w:rsidRPr="00FD2EDE" w:rsidRDefault="00FD2EDE" w:rsidP="00FD2EDE">
      <w:pPr>
        <w:rPr>
          <w:rFonts w:cs="Times New Roman"/>
          <w:szCs w:val="28"/>
          <w:lang w:val="uk-UA"/>
        </w:rPr>
      </w:pPr>
    </w:p>
    <w:p w:rsidR="00FD2EDE" w:rsidRPr="00FD2EDE" w:rsidRDefault="00FD2EDE" w:rsidP="00FD2E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uk-UA"/>
        </w:rPr>
      </w:pPr>
      <w:r w:rsidRPr="00FD2EDE">
        <w:rPr>
          <w:rFonts w:cs="Times New Roman"/>
          <w:szCs w:val="28"/>
          <w:lang w:val="uk-UA"/>
        </w:rPr>
        <w:t xml:space="preserve">Кількість зареєстрованих </w:t>
      </w:r>
      <w:r w:rsidRPr="00FD2EDE">
        <w:rPr>
          <w:rFonts w:cs="Times New Roman"/>
          <w:b/>
          <w:bCs/>
          <w:szCs w:val="28"/>
          <w:lang w:val="uk-UA"/>
        </w:rPr>
        <w:t>суб’єктів малого і середнього підприємництва в районі складає 1631</w:t>
      </w:r>
      <w:r w:rsidRPr="00FD2EDE">
        <w:rPr>
          <w:rFonts w:cs="Times New Roman"/>
          <w:szCs w:val="28"/>
          <w:lang w:val="uk-UA"/>
        </w:rPr>
        <w:t>. В галузевому розрізі підприємництво охоплює практично всі сфери економіки району, але основна частина підприємств працює в галузі торгівлі.</w:t>
      </w:r>
    </w:p>
    <w:p w:rsidR="00FD2EDE" w:rsidRPr="00FD2EDE" w:rsidRDefault="00FD2EDE" w:rsidP="00FD2EDE">
      <w:pPr>
        <w:rPr>
          <w:rFonts w:cs="Times New Roman"/>
          <w:szCs w:val="28"/>
          <w:lang w:val="uk-UA"/>
        </w:rPr>
      </w:pPr>
      <w:r w:rsidRPr="00FD2EDE">
        <w:rPr>
          <w:rFonts w:cs="Times New Roman"/>
          <w:szCs w:val="28"/>
          <w:lang w:val="uk-UA"/>
        </w:rPr>
        <w:t xml:space="preserve">Одним із головних завдань розвитку малого підприємництва є вирішення питань зайнятості населення. Чисельність зайнятих у сфері підприємництва становить </w:t>
      </w:r>
      <w:r w:rsidRPr="00FD2EDE">
        <w:rPr>
          <w:rFonts w:cs="Times New Roman"/>
          <w:b/>
          <w:szCs w:val="28"/>
          <w:lang w:val="uk-UA"/>
        </w:rPr>
        <w:t>3594 особи</w:t>
      </w:r>
      <w:r w:rsidRPr="00FD2EDE">
        <w:rPr>
          <w:rFonts w:cs="Times New Roman"/>
          <w:szCs w:val="28"/>
          <w:lang w:val="uk-UA"/>
        </w:rPr>
        <w:t xml:space="preserve">. </w:t>
      </w:r>
    </w:p>
    <w:p w:rsidR="00FD2EDE" w:rsidRPr="00FD2EDE" w:rsidRDefault="00FD2EDE" w:rsidP="00FD2EDE">
      <w:pPr>
        <w:rPr>
          <w:rFonts w:cs="Times New Roman"/>
          <w:szCs w:val="28"/>
          <w:lang w:val="uk-UA"/>
        </w:rPr>
      </w:pPr>
      <w:r w:rsidRPr="00FD2EDE">
        <w:rPr>
          <w:rFonts w:cs="Times New Roman"/>
          <w:szCs w:val="28"/>
          <w:lang w:val="uk-UA"/>
        </w:rPr>
        <w:t>Надходження до місцевого бюджету від фізичних осіб-підприємців та суб’єктів</w:t>
      </w:r>
      <w:r>
        <w:rPr>
          <w:rFonts w:cs="Times New Roman"/>
          <w:szCs w:val="28"/>
          <w:lang w:val="uk-UA"/>
        </w:rPr>
        <w:t xml:space="preserve"> </w:t>
      </w:r>
      <w:r w:rsidRPr="00FD2EDE">
        <w:rPr>
          <w:rFonts w:cs="Times New Roman"/>
          <w:szCs w:val="28"/>
          <w:lang w:val="uk-UA"/>
        </w:rPr>
        <w:t>малого підприємництва</w:t>
      </w:r>
      <w:r>
        <w:rPr>
          <w:rFonts w:cs="Times New Roman"/>
          <w:szCs w:val="28"/>
          <w:lang w:val="uk-UA"/>
        </w:rPr>
        <w:t xml:space="preserve"> </w:t>
      </w:r>
      <w:r w:rsidRPr="00FD2EDE">
        <w:rPr>
          <w:rFonts w:cs="Times New Roman"/>
          <w:szCs w:val="28"/>
          <w:lang w:val="uk-UA"/>
        </w:rPr>
        <w:t xml:space="preserve">складають </w:t>
      </w:r>
      <w:r w:rsidRPr="00FD2EDE">
        <w:rPr>
          <w:rFonts w:cs="Times New Roman"/>
          <w:b/>
          <w:bCs/>
          <w:szCs w:val="28"/>
          <w:lang w:val="uk-UA"/>
        </w:rPr>
        <w:t xml:space="preserve">19,0 </w:t>
      </w:r>
      <w:r>
        <w:rPr>
          <w:rFonts w:cs="Times New Roman"/>
          <w:b/>
          <w:bCs/>
          <w:szCs w:val="28"/>
          <w:lang w:val="uk-UA"/>
        </w:rPr>
        <w:t>млн.</w:t>
      </w:r>
      <w:r w:rsidRPr="00FD2EDE">
        <w:rPr>
          <w:rFonts w:cs="Times New Roman"/>
          <w:b/>
          <w:bCs/>
          <w:szCs w:val="28"/>
          <w:lang w:val="uk-UA"/>
        </w:rPr>
        <w:t xml:space="preserve"> </w:t>
      </w:r>
      <w:r>
        <w:rPr>
          <w:rFonts w:cs="Times New Roman"/>
          <w:b/>
          <w:bCs/>
          <w:szCs w:val="28"/>
          <w:lang w:val="uk-UA"/>
        </w:rPr>
        <w:t>грн.</w:t>
      </w:r>
    </w:p>
    <w:p w:rsidR="00FD2EDE" w:rsidRPr="00FD2EDE" w:rsidRDefault="00FD2EDE" w:rsidP="00FD2EDE">
      <w:pPr>
        <w:rPr>
          <w:rFonts w:cs="Times New Roman"/>
          <w:szCs w:val="28"/>
          <w:lang w:val="uk-UA"/>
        </w:rPr>
      </w:pPr>
    </w:p>
    <w:p w:rsidR="00FD2EDE" w:rsidRPr="00FD2EDE" w:rsidRDefault="00FD2EDE" w:rsidP="00FD2EDE">
      <w:pPr>
        <w:rPr>
          <w:rFonts w:cs="Times New Roman"/>
          <w:szCs w:val="28"/>
          <w:lang w:val="uk-UA"/>
        </w:rPr>
      </w:pPr>
      <w:r w:rsidRPr="00FD2EDE">
        <w:rPr>
          <w:rFonts w:cs="Times New Roman"/>
          <w:szCs w:val="28"/>
          <w:lang w:val="uk-UA"/>
        </w:rPr>
        <w:t xml:space="preserve">У будівельній галузі на території району у звітному періоді індивідуальними забудовниками введено в експлуатацію </w:t>
      </w:r>
      <w:r w:rsidRPr="00FD2EDE">
        <w:rPr>
          <w:rFonts w:cs="Times New Roman"/>
          <w:b/>
          <w:bCs/>
          <w:szCs w:val="28"/>
          <w:lang w:val="uk-UA"/>
        </w:rPr>
        <w:t>167 об’єктів будівництва загальною площею</w:t>
      </w:r>
      <w:r w:rsidRPr="00FD2EDE">
        <w:rPr>
          <w:rFonts w:cs="Times New Roman"/>
          <w:szCs w:val="28"/>
          <w:lang w:val="uk-UA"/>
        </w:rPr>
        <w:t xml:space="preserve"> </w:t>
      </w:r>
      <w:r w:rsidRPr="00FD2EDE">
        <w:rPr>
          <w:rFonts w:cs="Times New Roman"/>
          <w:b/>
          <w:bCs/>
          <w:szCs w:val="28"/>
          <w:lang w:val="uk-UA"/>
        </w:rPr>
        <w:t>20 917 м</w:t>
      </w:r>
      <w:r w:rsidRPr="00FD2EDE">
        <w:rPr>
          <w:rFonts w:cs="Times New Roman"/>
          <w:b/>
          <w:bCs/>
          <w:szCs w:val="28"/>
          <w:vertAlign w:val="superscript"/>
          <w:lang w:val="uk-UA"/>
        </w:rPr>
        <w:t>2</w:t>
      </w:r>
      <w:r w:rsidRPr="00FD2EDE">
        <w:rPr>
          <w:rFonts w:cs="Times New Roman"/>
          <w:szCs w:val="28"/>
          <w:lang w:val="uk-UA"/>
        </w:rPr>
        <w:t>.</w:t>
      </w:r>
    </w:p>
    <w:p w:rsidR="00FD2EDE" w:rsidRPr="00FD2EDE" w:rsidRDefault="00FD2EDE" w:rsidP="00FD2EDE">
      <w:pPr>
        <w:rPr>
          <w:rFonts w:cs="Times New Roman"/>
          <w:szCs w:val="28"/>
          <w:lang w:val="uk-UA"/>
        </w:rPr>
      </w:pPr>
    </w:p>
    <w:p w:rsidR="00FD2EDE" w:rsidRPr="00FD2EDE" w:rsidRDefault="00FD2EDE" w:rsidP="00FD2EDE">
      <w:pPr>
        <w:autoSpaceDE w:val="0"/>
        <w:rPr>
          <w:rFonts w:cs="Times New Roman"/>
          <w:szCs w:val="28"/>
          <w:lang w:val="uk-UA"/>
        </w:rPr>
      </w:pPr>
      <w:r w:rsidRPr="00FD2EDE">
        <w:rPr>
          <w:rFonts w:cs="Times New Roman"/>
          <w:szCs w:val="28"/>
          <w:lang w:val="uk-UA"/>
        </w:rPr>
        <w:t>Протягом 2015 року районною державною адміністрацією спільно з обласним фондом підтримки індивідуального житлового будівництва на селі «Власний дім» із жителями району укладено</w:t>
      </w:r>
      <w:r>
        <w:rPr>
          <w:rFonts w:cs="Times New Roman"/>
          <w:szCs w:val="28"/>
          <w:lang w:val="uk-UA"/>
        </w:rPr>
        <w:t xml:space="preserve"> </w:t>
      </w:r>
      <w:r w:rsidRPr="00FD2EDE">
        <w:rPr>
          <w:rFonts w:cs="Times New Roman"/>
          <w:b/>
          <w:szCs w:val="28"/>
          <w:lang w:val="uk-UA"/>
        </w:rPr>
        <w:t>8 кредитних угод</w:t>
      </w:r>
      <w:r w:rsidRPr="00FD2EDE">
        <w:rPr>
          <w:rFonts w:cs="Times New Roman"/>
          <w:szCs w:val="28"/>
          <w:lang w:val="uk-UA"/>
        </w:rPr>
        <w:t xml:space="preserve"> на загальну суму </w:t>
      </w:r>
      <w:r w:rsidRPr="00FD2EDE">
        <w:rPr>
          <w:rFonts w:cs="Times New Roman"/>
          <w:b/>
          <w:szCs w:val="28"/>
          <w:lang w:val="uk-UA"/>
        </w:rPr>
        <w:t xml:space="preserve">645 </w:t>
      </w:r>
      <w:proofErr w:type="spellStart"/>
      <w:r w:rsidRPr="00FD2EDE">
        <w:rPr>
          <w:rFonts w:cs="Times New Roman"/>
          <w:b/>
          <w:szCs w:val="28"/>
          <w:lang w:val="uk-UA"/>
        </w:rPr>
        <w:t>тис.</w:t>
      </w:r>
      <w:r>
        <w:rPr>
          <w:rFonts w:cs="Times New Roman"/>
          <w:b/>
          <w:szCs w:val="28"/>
          <w:lang w:val="uk-UA"/>
        </w:rPr>
        <w:t>грн</w:t>
      </w:r>
      <w:proofErr w:type="spellEnd"/>
      <w:r>
        <w:rPr>
          <w:rFonts w:cs="Times New Roman"/>
          <w:b/>
          <w:szCs w:val="28"/>
          <w:lang w:val="uk-UA"/>
        </w:rPr>
        <w:t>.</w:t>
      </w:r>
    </w:p>
    <w:p w:rsidR="00FD2EDE" w:rsidRPr="00FD2EDE" w:rsidRDefault="00FD2EDE" w:rsidP="00FD2EDE">
      <w:pPr>
        <w:autoSpaceDE w:val="0"/>
        <w:rPr>
          <w:rFonts w:cs="Times New Roman"/>
          <w:szCs w:val="28"/>
          <w:lang w:val="uk-UA"/>
        </w:rPr>
      </w:pPr>
    </w:p>
    <w:p w:rsidR="00FD2EDE" w:rsidRPr="00FD2EDE" w:rsidRDefault="00FD2EDE" w:rsidP="00FD2EDE">
      <w:pPr>
        <w:rPr>
          <w:rFonts w:cs="Times New Roman"/>
          <w:b/>
          <w:color w:val="CC0000"/>
          <w:szCs w:val="28"/>
          <w:lang w:val="uk-UA"/>
        </w:rPr>
      </w:pPr>
      <w:r w:rsidRPr="00FD2EDE">
        <w:rPr>
          <w:rFonts w:cs="Times New Roman"/>
          <w:szCs w:val="28"/>
          <w:lang w:val="uk-UA"/>
        </w:rPr>
        <w:lastRenderedPageBreak/>
        <w:t>На автомобільних дорогах</w:t>
      </w:r>
      <w:r w:rsidRPr="00FD2EDE">
        <w:rPr>
          <w:rFonts w:cs="Times New Roman"/>
          <w:b/>
          <w:szCs w:val="28"/>
          <w:lang w:val="uk-UA"/>
        </w:rPr>
        <w:t xml:space="preserve"> </w:t>
      </w:r>
      <w:r w:rsidRPr="00FD2EDE">
        <w:rPr>
          <w:rFonts w:cs="Times New Roman"/>
          <w:szCs w:val="28"/>
          <w:lang w:val="uk-UA"/>
        </w:rPr>
        <w:t xml:space="preserve">району філією «Чернігівський </w:t>
      </w:r>
      <w:proofErr w:type="spellStart"/>
      <w:r w:rsidRPr="00FD2EDE">
        <w:rPr>
          <w:rFonts w:cs="Times New Roman"/>
          <w:szCs w:val="28"/>
          <w:lang w:val="uk-UA"/>
        </w:rPr>
        <w:t>райавтодор</w:t>
      </w:r>
      <w:proofErr w:type="spellEnd"/>
      <w:r w:rsidRPr="00FD2EDE">
        <w:rPr>
          <w:rFonts w:cs="Times New Roman"/>
          <w:szCs w:val="28"/>
          <w:lang w:val="uk-UA"/>
        </w:rPr>
        <w:t xml:space="preserve">» виконано робіт на загальну суму – </w:t>
      </w:r>
      <w:r w:rsidRPr="00FD2EDE">
        <w:rPr>
          <w:rFonts w:cs="Times New Roman"/>
          <w:b/>
          <w:szCs w:val="28"/>
          <w:lang w:val="uk-UA"/>
        </w:rPr>
        <w:t xml:space="preserve">8,1 </w:t>
      </w:r>
      <w:r>
        <w:rPr>
          <w:rFonts w:cs="Times New Roman"/>
          <w:b/>
          <w:szCs w:val="28"/>
          <w:lang w:val="uk-UA"/>
        </w:rPr>
        <w:t>млн.</w:t>
      </w:r>
      <w:r w:rsidRPr="00FD2EDE">
        <w:rPr>
          <w:rFonts w:cs="Times New Roman"/>
          <w:b/>
          <w:szCs w:val="28"/>
          <w:lang w:val="uk-UA"/>
        </w:rPr>
        <w:t xml:space="preserve"> </w:t>
      </w:r>
      <w:r>
        <w:rPr>
          <w:rFonts w:cs="Times New Roman"/>
          <w:b/>
          <w:szCs w:val="28"/>
          <w:lang w:val="uk-UA"/>
        </w:rPr>
        <w:t>грн.</w:t>
      </w:r>
      <w:r w:rsidRPr="00FD2EDE">
        <w:rPr>
          <w:rFonts w:cs="Times New Roman"/>
          <w:szCs w:val="28"/>
          <w:lang w:val="uk-UA"/>
        </w:rPr>
        <w:t xml:space="preserve">, в тому числі, автомобільні дороги державного значення – більше </w:t>
      </w:r>
      <w:r w:rsidRPr="00FD2EDE">
        <w:rPr>
          <w:rFonts w:cs="Times New Roman"/>
          <w:b/>
          <w:szCs w:val="28"/>
          <w:lang w:val="uk-UA"/>
        </w:rPr>
        <w:t xml:space="preserve">4 </w:t>
      </w:r>
      <w:r>
        <w:rPr>
          <w:rFonts w:cs="Times New Roman"/>
          <w:b/>
          <w:szCs w:val="28"/>
          <w:lang w:val="uk-UA"/>
        </w:rPr>
        <w:t>млн.</w:t>
      </w:r>
      <w:r w:rsidRPr="00FD2EDE">
        <w:rPr>
          <w:rFonts w:cs="Times New Roman"/>
          <w:b/>
          <w:szCs w:val="28"/>
          <w:lang w:val="uk-UA"/>
        </w:rPr>
        <w:t xml:space="preserve"> </w:t>
      </w:r>
      <w:r>
        <w:rPr>
          <w:rFonts w:cs="Times New Roman"/>
          <w:b/>
          <w:szCs w:val="28"/>
          <w:lang w:val="uk-UA"/>
        </w:rPr>
        <w:t>грн.</w:t>
      </w:r>
      <w:r w:rsidRPr="00FD2EDE">
        <w:rPr>
          <w:rFonts w:cs="Times New Roman"/>
          <w:b/>
          <w:szCs w:val="28"/>
          <w:lang w:val="uk-UA"/>
        </w:rPr>
        <w:t>,</w:t>
      </w:r>
      <w:r w:rsidRPr="00FD2EDE">
        <w:rPr>
          <w:rFonts w:cs="Times New Roman"/>
          <w:szCs w:val="28"/>
          <w:lang w:val="uk-UA"/>
        </w:rPr>
        <w:t xml:space="preserve"> місцевого значення – майже </w:t>
      </w:r>
      <w:r w:rsidRPr="00FD2EDE">
        <w:rPr>
          <w:rFonts w:cs="Times New Roman"/>
          <w:b/>
          <w:szCs w:val="28"/>
          <w:lang w:val="uk-UA"/>
        </w:rPr>
        <w:t xml:space="preserve">864 </w:t>
      </w:r>
      <w:proofErr w:type="spellStart"/>
      <w:r w:rsidRPr="00FD2EDE">
        <w:rPr>
          <w:rFonts w:cs="Times New Roman"/>
          <w:b/>
          <w:szCs w:val="28"/>
          <w:lang w:val="uk-UA"/>
        </w:rPr>
        <w:t>тис.</w:t>
      </w:r>
      <w:r>
        <w:rPr>
          <w:rFonts w:cs="Times New Roman"/>
          <w:b/>
          <w:szCs w:val="28"/>
          <w:lang w:val="uk-UA"/>
        </w:rPr>
        <w:t>грн</w:t>
      </w:r>
      <w:proofErr w:type="spellEnd"/>
      <w:r>
        <w:rPr>
          <w:rFonts w:cs="Times New Roman"/>
          <w:b/>
          <w:szCs w:val="28"/>
          <w:lang w:val="uk-UA"/>
        </w:rPr>
        <w:t>.</w:t>
      </w:r>
      <w:r w:rsidRPr="00FD2EDE">
        <w:rPr>
          <w:rFonts w:cs="Times New Roman"/>
          <w:szCs w:val="28"/>
          <w:lang w:val="uk-UA"/>
        </w:rPr>
        <w:t xml:space="preserve">, комунальної власності – </w:t>
      </w:r>
      <w:r w:rsidRPr="00FD2EDE">
        <w:rPr>
          <w:rFonts w:cs="Times New Roman"/>
          <w:b/>
          <w:szCs w:val="28"/>
          <w:lang w:val="uk-UA"/>
        </w:rPr>
        <w:t xml:space="preserve">3,1 </w:t>
      </w:r>
      <w:r>
        <w:rPr>
          <w:rFonts w:cs="Times New Roman"/>
          <w:b/>
          <w:szCs w:val="28"/>
          <w:lang w:val="uk-UA"/>
        </w:rPr>
        <w:t>млн.</w:t>
      </w:r>
      <w:r w:rsidRPr="00FD2EDE">
        <w:rPr>
          <w:rFonts w:cs="Times New Roman"/>
          <w:b/>
          <w:szCs w:val="28"/>
          <w:lang w:val="uk-UA"/>
        </w:rPr>
        <w:t xml:space="preserve"> </w:t>
      </w:r>
      <w:r>
        <w:rPr>
          <w:rFonts w:cs="Times New Roman"/>
          <w:b/>
          <w:szCs w:val="28"/>
          <w:lang w:val="uk-UA"/>
        </w:rPr>
        <w:t>грн.</w:t>
      </w:r>
    </w:p>
    <w:p w:rsidR="00FD2EDE" w:rsidRPr="00FD2EDE" w:rsidRDefault="00FD2EDE" w:rsidP="00FD2EDE">
      <w:pPr>
        <w:rPr>
          <w:rFonts w:cs="Times New Roman"/>
          <w:b/>
          <w:color w:val="CC0000"/>
          <w:szCs w:val="28"/>
          <w:lang w:val="uk-UA"/>
        </w:rPr>
      </w:pPr>
    </w:p>
    <w:p w:rsidR="00FD2EDE" w:rsidRPr="00FD2EDE" w:rsidRDefault="00FD2EDE" w:rsidP="00FD2EDE">
      <w:pPr>
        <w:rPr>
          <w:rFonts w:cs="Times New Roman"/>
          <w:szCs w:val="28"/>
          <w:lang w:val="uk-UA"/>
        </w:rPr>
      </w:pPr>
      <w:r w:rsidRPr="00FD2EDE">
        <w:rPr>
          <w:rFonts w:cs="Times New Roman"/>
          <w:szCs w:val="28"/>
          <w:lang w:val="uk-UA"/>
        </w:rPr>
        <w:t xml:space="preserve">Приємною подією стало відкриття на початку місяця </w:t>
      </w:r>
      <w:r w:rsidRPr="00FD2EDE">
        <w:rPr>
          <w:rFonts w:cs="Times New Roman"/>
          <w:b/>
          <w:szCs w:val="28"/>
          <w:lang w:val="uk-UA"/>
        </w:rPr>
        <w:t>дитячого</w:t>
      </w:r>
      <w:r w:rsidRPr="00FD2EDE">
        <w:rPr>
          <w:rFonts w:cs="Times New Roman"/>
          <w:szCs w:val="28"/>
          <w:lang w:val="uk-UA"/>
        </w:rPr>
        <w:t xml:space="preserve"> </w:t>
      </w:r>
      <w:r w:rsidRPr="00FD2EDE">
        <w:rPr>
          <w:rFonts w:cs="Times New Roman"/>
          <w:b/>
          <w:bCs/>
          <w:szCs w:val="28"/>
          <w:lang w:val="uk-UA"/>
        </w:rPr>
        <w:t xml:space="preserve">садочка в </w:t>
      </w:r>
      <w:proofErr w:type="spellStart"/>
      <w:r w:rsidRPr="00FD2EDE">
        <w:rPr>
          <w:rFonts w:cs="Times New Roman"/>
          <w:b/>
          <w:bCs/>
          <w:szCs w:val="28"/>
          <w:lang w:val="uk-UA"/>
        </w:rPr>
        <w:t>с.Ст.Білоус</w:t>
      </w:r>
      <w:proofErr w:type="spellEnd"/>
      <w:r w:rsidRPr="00FD2EDE">
        <w:rPr>
          <w:rFonts w:cs="Times New Roman"/>
          <w:szCs w:val="28"/>
          <w:lang w:val="uk-UA"/>
        </w:rPr>
        <w:t xml:space="preserve">. Загальна кошторисна вартість об’єкта становить більше </w:t>
      </w:r>
      <w:r w:rsidRPr="00FD2EDE">
        <w:rPr>
          <w:rFonts w:cs="Times New Roman"/>
          <w:b/>
          <w:szCs w:val="28"/>
          <w:lang w:val="uk-UA"/>
        </w:rPr>
        <w:t xml:space="preserve">8 </w:t>
      </w:r>
      <w:r>
        <w:rPr>
          <w:rFonts w:cs="Times New Roman"/>
          <w:b/>
          <w:szCs w:val="28"/>
          <w:lang w:val="uk-UA"/>
        </w:rPr>
        <w:t>млн.</w:t>
      </w:r>
      <w:r w:rsidRPr="00FD2EDE">
        <w:rPr>
          <w:rFonts w:cs="Times New Roman"/>
          <w:b/>
          <w:szCs w:val="28"/>
          <w:lang w:val="uk-UA"/>
        </w:rPr>
        <w:t xml:space="preserve"> </w:t>
      </w:r>
      <w:r>
        <w:rPr>
          <w:rFonts w:cs="Times New Roman"/>
          <w:b/>
          <w:szCs w:val="28"/>
          <w:lang w:val="uk-UA"/>
        </w:rPr>
        <w:t>грн.</w:t>
      </w:r>
      <w:r w:rsidRPr="00FD2EDE">
        <w:rPr>
          <w:rFonts w:cs="Times New Roman"/>
          <w:szCs w:val="28"/>
          <w:lang w:val="uk-UA"/>
        </w:rPr>
        <w:t xml:space="preserve"> </w:t>
      </w:r>
    </w:p>
    <w:p w:rsidR="00FD2EDE" w:rsidRPr="00FD2EDE" w:rsidRDefault="00FD2EDE" w:rsidP="00FD2EDE">
      <w:pPr>
        <w:rPr>
          <w:rFonts w:cs="Times New Roman"/>
          <w:szCs w:val="28"/>
          <w:lang w:val="uk-UA"/>
        </w:rPr>
      </w:pPr>
      <w:r w:rsidRPr="00FD2EDE">
        <w:rPr>
          <w:rFonts w:cs="Times New Roman"/>
          <w:szCs w:val="28"/>
          <w:lang w:val="uk-UA"/>
        </w:rPr>
        <w:t>Також у</w:t>
      </w:r>
      <w:r>
        <w:rPr>
          <w:rFonts w:cs="Times New Roman"/>
          <w:szCs w:val="28"/>
          <w:lang w:val="uk-UA"/>
        </w:rPr>
        <w:t xml:space="preserve"> </w:t>
      </w:r>
      <w:r w:rsidRPr="00FD2EDE">
        <w:rPr>
          <w:rFonts w:cs="Times New Roman"/>
          <w:szCs w:val="28"/>
          <w:lang w:val="uk-UA"/>
        </w:rPr>
        <w:t xml:space="preserve">2015 році відкрито дошкільні навчальні заклади у селах </w:t>
      </w:r>
      <w:proofErr w:type="spellStart"/>
      <w:r w:rsidRPr="00FD2EDE">
        <w:rPr>
          <w:rFonts w:cs="Times New Roman"/>
          <w:szCs w:val="28"/>
          <w:lang w:val="uk-UA"/>
        </w:rPr>
        <w:t>Кархівка</w:t>
      </w:r>
      <w:proofErr w:type="spellEnd"/>
      <w:r w:rsidRPr="00FD2EDE">
        <w:rPr>
          <w:rFonts w:cs="Times New Roman"/>
          <w:szCs w:val="28"/>
          <w:lang w:val="uk-UA"/>
        </w:rPr>
        <w:t xml:space="preserve">, Рудка та Новий Білоус, відкрито додаткову дошкільну групу у </w:t>
      </w:r>
      <w:proofErr w:type="spellStart"/>
      <w:r w:rsidRPr="00FD2EDE">
        <w:rPr>
          <w:rFonts w:cs="Times New Roman"/>
          <w:szCs w:val="28"/>
          <w:lang w:val="uk-UA"/>
        </w:rPr>
        <w:t>Киїнському</w:t>
      </w:r>
      <w:proofErr w:type="spellEnd"/>
      <w:r w:rsidRPr="00FD2EDE">
        <w:rPr>
          <w:rFonts w:cs="Times New Roman"/>
          <w:szCs w:val="28"/>
          <w:lang w:val="uk-UA"/>
        </w:rPr>
        <w:t xml:space="preserve"> дошкільному навчальному закладі.</w:t>
      </w:r>
    </w:p>
    <w:p w:rsidR="00FD2EDE" w:rsidRPr="00FD2EDE" w:rsidRDefault="00FD2EDE" w:rsidP="00FD2EDE">
      <w:pPr>
        <w:rPr>
          <w:rFonts w:cs="Times New Roman"/>
          <w:szCs w:val="28"/>
          <w:lang w:val="uk-UA"/>
        </w:rPr>
      </w:pPr>
    </w:p>
    <w:p w:rsidR="00FD2EDE" w:rsidRPr="00FD2EDE" w:rsidRDefault="00FD2EDE" w:rsidP="00FD2EDE">
      <w:pPr>
        <w:rPr>
          <w:rFonts w:cs="Times New Roman"/>
          <w:szCs w:val="28"/>
          <w:lang w:val="uk-UA"/>
        </w:rPr>
      </w:pPr>
      <w:r w:rsidRPr="00FD2EDE">
        <w:rPr>
          <w:rFonts w:cs="Times New Roman"/>
          <w:szCs w:val="28"/>
          <w:lang w:val="uk-UA"/>
        </w:rPr>
        <w:t xml:space="preserve">Загалом же дошкільне виховання та навчання здійснюється у </w:t>
      </w:r>
      <w:r w:rsidRPr="00FD2EDE">
        <w:rPr>
          <w:rFonts w:cs="Times New Roman"/>
          <w:b/>
          <w:szCs w:val="28"/>
          <w:lang w:val="uk-UA"/>
        </w:rPr>
        <w:t>28 дошкільних навчальних установах</w:t>
      </w:r>
      <w:r w:rsidRPr="00FD2EDE">
        <w:rPr>
          <w:rFonts w:cs="Times New Roman"/>
          <w:szCs w:val="28"/>
          <w:lang w:val="uk-UA"/>
        </w:rPr>
        <w:t>,</w:t>
      </w:r>
      <w:r>
        <w:rPr>
          <w:rFonts w:cs="Times New Roman"/>
          <w:szCs w:val="28"/>
          <w:lang w:val="uk-UA"/>
        </w:rPr>
        <w:t xml:space="preserve"> </w:t>
      </w:r>
      <w:r w:rsidRPr="00FD2EDE">
        <w:rPr>
          <w:rFonts w:cs="Times New Roman"/>
          <w:szCs w:val="28"/>
          <w:lang w:val="uk-UA"/>
        </w:rPr>
        <w:t xml:space="preserve">з них 21 дошкільний навчальний заклад, 7 навчально-виховних комплексів. </w:t>
      </w:r>
    </w:p>
    <w:p w:rsidR="00FD2EDE" w:rsidRPr="00FD2EDE" w:rsidRDefault="00FD2EDE" w:rsidP="00FD2EDE">
      <w:pPr>
        <w:rPr>
          <w:rFonts w:cs="Times New Roman"/>
          <w:szCs w:val="28"/>
          <w:lang w:val="uk-UA"/>
        </w:rPr>
      </w:pPr>
    </w:p>
    <w:p w:rsidR="00FD2EDE" w:rsidRPr="00FD2EDE" w:rsidRDefault="00FD2EDE" w:rsidP="00FD2EDE">
      <w:pPr>
        <w:rPr>
          <w:rFonts w:cs="Times New Roman"/>
          <w:szCs w:val="28"/>
          <w:lang w:val="uk-UA"/>
        </w:rPr>
      </w:pPr>
      <w:r w:rsidRPr="00FD2EDE">
        <w:rPr>
          <w:rFonts w:cs="Times New Roman"/>
          <w:szCs w:val="28"/>
          <w:lang w:val="uk-UA"/>
        </w:rPr>
        <w:t>В районі працює</w:t>
      </w:r>
      <w:r w:rsidRPr="00FD2EDE">
        <w:rPr>
          <w:rFonts w:cs="Times New Roman"/>
          <w:b/>
          <w:bCs/>
          <w:szCs w:val="28"/>
          <w:lang w:val="uk-UA"/>
        </w:rPr>
        <w:t xml:space="preserve"> 44 загальноосвітні навчальні заклади, </w:t>
      </w:r>
      <w:r w:rsidRPr="00FD2EDE">
        <w:rPr>
          <w:rFonts w:cs="Times New Roman"/>
          <w:bCs/>
          <w:szCs w:val="28"/>
          <w:lang w:val="uk-UA"/>
        </w:rPr>
        <w:t>де навчаються</w:t>
      </w:r>
      <w:r>
        <w:rPr>
          <w:rFonts w:cs="Times New Roman"/>
          <w:bCs/>
          <w:szCs w:val="28"/>
          <w:lang w:val="uk-UA"/>
        </w:rPr>
        <w:t xml:space="preserve"> </w:t>
      </w:r>
      <w:r w:rsidRPr="00FD2EDE">
        <w:rPr>
          <w:rFonts w:cs="Times New Roman"/>
          <w:b/>
          <w:szCs w:val="28"/>
          <w:lang w:val="uk-UA"/>
        </w:rPr>
        <w:t>3955</w:t>
      </w:r>
      <w:r w:rsidRPr="00FD2EDE">
        <w:rPr>
          <w:rFonts w:cs="Times New Roman"/>
          <w:szCs w:val="28"/>
          <w:lang w:val="uk-UA"/>
        </w:rPr>
        <w:t xml:space="preserve"> учнів. Навчально-виховний процес у школах району здійснюють </w:t>
      </w:r>
      <w:r w:rsidRPr="00FD2EDE">
        <w:rPr>
          <w:rFonts w:cs="Times New Roman"/>
          <w:b/>
          <w:szCs w:val="28"/>
          <w:lang w:val="uk-UA"/>
        </w:rPr>
        <w:t xml:space="preserve">795 </w:t>
      </w:r>
      <w:r w:rsidRPr="00FD2EDE">
        <w:rPr>
          <w:rFonts w:cs="Times New Roman"/>
          <w:szCs w:val="28"/>
          <w:lang w:val="uk-UA"/>
        </w:rPr>
        <w:t xml:space="preserve">педагогів. </w:t>
      </w:r>
    </w:p>
    <w:p w:rsidR="00FD2EDE" w:rsidRPr="00FD2EDE" w:rsidRDefault="00FD2EDE" w:rsidP="00FD2EDE">
      <w:pPr>
        <w:rPr>
          <w:rFonts w:cs="Times New Roman"/>
          <w:szCs w:val="28"/>
          <w:lang w:val="uk-UA"/>
        </w:rPr>
      </w:pPr>
    </w:p>
    <w:p w:rsidR="00FD2EDE" w:rsidRPr="00FD2EDE" w:rsidRDefault="00FD2EDE" w:rsidP="00FD2EDE">
      <w:pPr>
        <w:rPr>
          <w:rFonts w:cs="Times New Roman"/>
          <w:szCs w:val="28"/>
          <w:lang w:val="uk-UA"/>
        </w:rPr>
      </w:pPr>
      <w:r w:rsidRPr="00FD2EDE">
        <w:rPr>
          <w:rFonts w:cs="Times New Roman"/>
          <w:szCs w:val="28"/>
          <w:lang w:val="uk-UA"/>
        </w:rPr>
        <w:t xml:space="preserve">Протягом минулого року в рамках </w:t>
      </w:r>
      <w:r w:rsidRPr="00FD2EDE">
        <w:rPr>
          <w:rFonts w:cs="Times New Roman"/>
          <w:b/>
          <w:szCs w:val="28"/>
          <w:lang w:val="uk-UA"/>
        </w:rPr>
        <w:t>заходів по енергозбереженню</w:t>
      </w:r>
      <w:r w:rsidRPr="00FD2EDE">
        <w:rPr>
          <w:rFonts w:cs="Times New Roman"/>
          <w:szCs w:val="28"/>
          <w:lang w:val="uk-UA"/>
        </w:rPr>
        <w:t xml:space="preserve"> проведено</w:t>
      </w:r>
      <w:r w:rsidRPr="00FD2EDE">
        <w:rPr>
          <w:rFonts w:cs="Times New Roman"/>
          <w:i/>
          <w:color w:val="FF0000"/>
          <w:szCs w:val="28"/>
          <w:lang w:val="uk-UA"/>
        </w:rPr>
        <w:t xml:space="preserve"> </w:t>
      </w:r>
      <w:r w:rsidRPr="00FD2EDE">
        <w:rPr>
          <w:rFonts w:cs="Times New Roman"/>
          <w:szCs w:val="28"/>
          <w:lang w:val="uk-UA"/>
        </w:rPr>
        <w:t xml:space="preserve">роботи із </w:t>
      </w:r>
      <w:r w:rsidRPr="00FD2EDE">
        <w:rPr>
          <w:rFonts w:cs="Times New Roman"/>
          <w:b/>
          <w:szCs w:val="28"/>
          <w:lang w:val="uk-UA"/>
        </w:rPr>
        <w:t>заміни вікон</w:t>
      </w:r>
      <w:r w:rsidRPr="00FD2EDE">
        <w:rPr>
          <w:rFonts w:cs="Times New Roman"/>
          <w:szCs w:val="28"/>
          <w:lang w:val="uk-UA"/>
        </w:rPr>
        <w:t xml:space="preserve"> в Андріївській, </w:t>
      </w:r>
      <w:proofErr w:type="spellStart"/>
      <w:r w:rsidRPr="00FD2EDE">
        <w:rPr>
          <w:rFonts w:cs="Times New Roman"/>
          <w:szCs w:val="28"/>
          <w:lang w:val="uk-UA"/>
        </w:rPr>
        <w:t>Шибиринівській</w:t>
      </w:r>
      <w:proofErr w:type="spellEnd"/>
      <w:r w:rsidRPr="00FD2EDE">
        <w:rPr>
          <w:rFonts w:cs="Times New Roman"/>
          <w:szCs w:val="28"/>
          <w:lang w:val="uk-UA"/>
        </w:rPr>
        <w:t xml:space="preserve">, </w:t>
      </w:r>
      <w:proofErr w:type="spellStart"/>
      <w:r w:rsidRPr="00FD2EDE">
        <w:rPr>
          <w:rFonts w:cs="Times New Roman"/>
          <w:szCs w:val="28"/>
          <w:lang w:val="uk-UA"/>
        </w:rPr>
        <w:t>Пакульській</w:t>
      </w:r>
      <w:proofErr w:type="spellEnd"/>
      <w:r w:rsidRPr="00FD2EDE">
        <w:rPr>
          <w:rFonts w:cs="Times New Roman"/>
          <w:szCs w:val="28"/>
          <w:lang w:val="uk-UA"/>
        </w:rPr>
        <w:t xml:space="preserve">, </w:t>
      </w:r>
      <w:proofErr w:type="spellStart"/>
      <w:r w:rsidRPr="00FD2EDE">
        <w:rPr>
          <w:rFonts w:cs="Times New Roman"/>
          <w:szCs w:val="28"/>
          <w:lang w:val="uk-UA"/>
        </w:rPr>
        <w:t>Киселівській</w:t>
      </w:r>
      <w:proofErr w:type="spellEnd"/>
      <w:r w:rsidRPr="00FD2EDE">
        <w:rPr>
          <w:rFonts w:cs="Times New Roman"/>
          <w:szCs w:val="28"/>
          <w:lang w:val="uk-UA"/>
        </w:rPr>
        <w:t xml:space="preserve">, </w:t>
      </w:r>
      <w:proofErr w:type="spellStart"/>
      <w:r w:rsidRPr="00FD2EDE">
        <w:rPr>
          <w:rFonts w:cs="Times New Roman"/>
          <w:szCs w:val="28"/>
          <w:lang w:val="uk-UA"/>
        </w:rPr>
        <w:t>Брусилівській</w:t>
      </w:r>
      <w:proofErr w:type="spellEnd"/>
      <w:r w:rsidRPr="00FD2EDE">
        <w:rPr>
          <w:rFonts w:cs="Times New Roman"/>
          <w:szCs w:val="28"/>
          <w:lang w:val="uk-UA"/>
        </w:rPr>
        <w:t xml:space="preserve">, </w:t>
      </w:r>
      <w:proofErr w:type="spellStart"/>
      <w:r w:rsidRPr="00FD2EDE">
        <w:rPr>
          <w:rFonts w:cs="Times New Roman"/>
          <w:szCs w:val="28"/>
          <w:lang w:val="uk-UA"/>
        </w:rPr>
        <w:t>Ковпитській</w:t>
      </w:r>
      <w:proofErr w:type="spellEnd"/>
      <w:r w:rsidRPr="00FD2EDE">
        <w:rPr>
          <w:rFonts w:cs="Times New Roman"/>
          <w:szCs w:val="28"/>
          <w:lang w:val="uk-UA"/>
        </w:rPr>
        <w:t xml:space="preserve">, </w:t>
      </w:r>
      <w:proofErr w:type="spellStart"/>
      <w:r w:rsidRPr="00FD2EDE">
        <w:rPr>
          <w:rFonts w:cs="Times New Roman"/>
          <w:szCs w:val="28"/>
          <w:lang w:val="uk-UA"/>
        </w:rPr>
        <w:t>Олишівській</w:t>
      </w:r>
      <w:proofErr w:type="spellEnd"/>
      <w:r w:rsidRPr="00FD2EDE">
        <w:rPr>
          <w:rFonts w:cs="Times New Roman"/>
          <w:szCs w:val="28"/>
          <w:lang w:val="uk-UA"/>
        </w:rPr>
        <w:t xml:space="preserve">, </w:t>
      </w:r>
      <w:proofErr w:type="spellStart"/>
      <w:r w:rsidRPr="00FD2EDE">
        <w:rPr>
          <w:rFonts w:cs="Times New Roman"/>
          <w:szCs w:val="28"/>
          <w:lang w:val="uk-UA"/>
        </w:rPr>
        <w:t>Халявинській</w:t>
      </w:r>
      <w:proofErr w:type="spellEnd"/>
      <w:r>
        <w:rPr>
          <w:rFonts w:cs="Times New Roman"/>
          <w:szCs w:val="28"/>
          <w:lang w:val="uk-UA"/>
        </w:rPr>
        <w:t xml:space="preserve"> </w:t>
      </w:r>
      <w:r w:rsidRPr="00FD2EDE">
        <w:rPr>
          <w:rFonts w:cs="Times New Roman"/>
          <w:szCs w:val="28"/>
          <w:lang w:val="uk-UA"/>
        </w:rPr>
        <w:t xml:space="preserve">школах та </w:t>
      </w:r>
      <w:proofErr w:type="spellStart"/>
      <w:r w:rsidRPr="00FD2EDE">
        <w:rPr>
          <w:rFonts w:cs="Times New Roman"/>
          <w:szCs w:val="28"/>
          <w:lang w:val="uk-UA"/>
        </w:rPr>
        <w:t>Редьківському</w:t>
      </w:r>
      <w:proofErr w:type="spellEnd"/>
      <w:r w:rsidRPr="00FD2EDE">
        <w:rPr>
          <w:rFonts w:cs="Times New Roman"/>
          <w:szCs w:val="28"/>
          <w:lang w:val="uk-UA"/>
        </w:rPr>
        <w:t xml:space="preserve"> НВК, проведено </w:t>
      </w:r>
      <w:r w:rsidRPr="00FD2EDE">
        <w:rPr>
          <w:rFonts w:cs="Times New Roman"/>
          <w:b/>
          <w:szCs w:val="28"/>
          <w:lang w:val="uk-UA"/>
        </w:rPr>
        <w:t>ремонт покрівлі</w:t>
      </w:r>
      <w:r w:rsidRPr="00FD2EDE">
        <w:rPr>
          <w:rFonts w:cs="Times New Roman"/>
          <w:szCs w:val="28"/>
          <w:lang w:val="uk-UA"/>
        </w:rPr>
        <w:t xml:space="preserve"> дитячого садка в </w:t>
      </w:r>
      <w:proofErr w:type="spellStart"/>
      <w:r w:rsidRPr="00FD2EDE">
        <w:rPr>
          <w:rFonts w:cs="Times New Roman"/>
          <w:szCs w:val="28"/>
          <w:lang w:val="uk-UA"/>
        </w:rPr>
        <w:t>с.Нове</w:t>
      </w:r>
      <w:proofErr w:type="spellEnd"/>
      <w:r w:rsidRPr="00FD2EDE">
        <w:rPr>
          <w:rFonts w:cs="Times New Roman"/>
          <w:szCs w:val="28"/>
          <w:lang w:val="uk-UA"/>
        </w:rPr>
        <w:t xml:space="preserve">, </w:t>
      </w:r>
      <w:proofErr w:type="spellStart"/>
      <w:r w:rsidRPr="00FD2EDE">
        <w:rPr>
          <w:rFonts w:cs="Times New Roman"/>
          <w:szCs w:val="28"/>
          <w:lang w:val="uk-UA"/>
        </w:rPr>
        <w:t>Кувечицькій</w:t>
      </w:r>
      <w:proofErr w:type="spellEnd"/>
      <w:r w:rsidRPr="00FD2EDE">
        <w:rPr>
          <w:rFonts w:cs="Times New Roman"/>
          <w:szCs w:val="28"/>
          <w:lang w:val="uk-UA"/>
        </w:rPr>
        <w:t xml:space="preserve">, </w:t>
      </w:r>
      <w:proofErr w:type="spellStart"/>
      <w:r w:rsidRPr="00FD2EDE">
        <w:rPr>
          <w:rFonts w:cs="Times New Roman"/>
          <w:szCs w:val="28"/>
          <w:lang w:val="uk-UA"/>
        </w:rPr>
        <w:t>Олишівській</w:t>
      </w:r>
      <w:proofErr w:type="spellEnd"/>
      <w:r w:rsidRPr="00FD2EDE">
        <w:rPr>
          <w:rFonts w:cs="Times New Roman"/>
          <w:szCs w:val="28"/>
          <w:lang w:val="uk-UA"/>
        </w:rPr>
        <w:t xml:space="preserve"> та </w:t>
      </w:r>
      <w:proofErr w:type="spellStart"/>
      <w:r w:rsidRPr="00FD2EDE">
        <w:rPr>
          <w:rFonts w:cs="Times New Roman"/>
          <w:szCs w:val="28"/>
          <w:lang w:val="uk-UA"/>
        </w:rPr>
        <w:t>Снов`янській</w:t>
      </w:r>
      <w:proofErr w:type="spellEnd"/>
      <w:r w:rsidRPr="00FD2EDE">
        <w:rPr>
          <w:rFonts w:cs="Times New Roman"/>
          <w:szCs w:val="28"/>
          <w:lang w:val="uk-UA"/>
        </w:rPr>
        <w:t xml:space="preserve"> школах.</w:t>
      </w:r>
    </w:p>
    <w:p w:rsidR="00FD2EDE" w:rsidRPr="00FD2EDE" w:rsidRDefault="00FD2EDE" w:rsidP="00FD2EDE">
      <w:pPr>
        <w:rPr>
          <w:rFonts w:cs="Times New Roman"/>
          <w:szCs w:val="28"/>
          <w:lang w:val="uk-UA"/>
        </w:rPr>
      </w:pPr>
    </w:p>
    <w:p w:rsidR="00FD2EDE" w:rsidRPr="00FD2EDE" w:rsidRDefault="00FD2EDE" w:rsidP="00FD2EDE">
      <w:pPr>
        <w:rPr>
          <w:rFonts w:cs="Times New Roman"/>
          <w:b/>
          <w:szCs w:val="28"/>
          <w:lang w:val="uk-UA"/>
        </w:rPr>
      </w:pPr>
      <w:r w:rsidRPr="00FD2EDE">
        <w:rPr>
          <w:rFonts w:cs="Times New Roman"/>
          <w:szCs w:val="28"/>
          <w:lang w:val="uk-UA"/>
        </w:rPr>
        <w:t xml:space="preserve">Проведено </w:t>
      </w:r>
      <w:r w:rsidRPr="00FD2EDE">
        <w:rPr>
          <w:rFonts w:cs="Times New Roman"/>
          <w:b/>
          <w:szCs w:val="28"/>
          <w:lang w:val="uk-UA"/>
        </w:rPr>
        <w:t>реконструкцію</w:t>
      </w:r>
      <w:r w:rsidRPr="00FD2EDE">
        <w:rPr>
          <w:rFonts w:cs="Times New Roman"/>
          <w:szCs w:val="28"/>
          <w:lang w:val="uk-UA"/>
        </w:rPr>
        <w:t xml:space="preserve"> даху приміщення гімназії в </w:t>
      </w:r>
      <w:proofErr w:type="spellStart"/>
      <w:r w:rsidRPr="00FD2EDE">
        <w:rPr>
          <w:rFonts w:cs="Times New Roman"/>
          <w:szCs w:val="28"/>
          <w:lang w:val="uk-UA"/>
        </w:rPr>
        <w:t>Гончарівському</w:t>
      </w:r>
      <w:proofErr w:type="spellEnd"/>
      <w:r w:rsidRPr="00FD2EDE">
        <w:rPr>
          <w:rFonts w:cs="Times New Roman"/>
          <w:szCs w:val="28"/>
          <w:lang w:val="uk-UA"/>
        </w:rPr>
        <w:t xml:space="preserve"> на загальну суму </w:t>
      </w:r>
      <w:r w:rsidRPr="00FD2EDE">
        <w:rPr>
          <w:rFonts w:cs="Times New Roman"/>
          <w:b/>
          <w:szCs w:val="28"/>
          <w:lang w:val="uk-UA"/>
        </w:rPr>
        <w:t xml:space="preserve">1,8 </w:t>
      </w:r>
      <w:r>
        <w:rPr>
          <w:rFonts w:cs="Times New Roman"/>
          <w:b/>
          <w:szCs w:val="28"/>
          <w:lang w:val="uk-UA"/>
        </w:rPr>
        <w:t>млн.</w:t>
      </w:r>
      <w:r w:rsidRPr="00FD2EDE">
        <w:rPr>
          <w:rFonts w:cs="Times New Roman"/>
          <w:b/>
          <w:szCs w:val="28"/>
          <w:lang w:val="uk-UA"/>
        </w:rPr>
        <w:t xml:space="preserve"> </w:t>
      </w:r>
      <w:r>
        <w:rPr>
          <w:rFonts w:cs="Times New Roman"/>
          <w:b/>
          <w:szCs w:val="28"/>
          <w:lang w:val="uk-UA"/>
        </w:rPr>
        <w:t>грн.</w:t>
      </w:r>
    </w:p>
    <w:p w:rsidR="00FD2EDE" w:rsidRPr="00FD2EDE" w:rsidRDefault="00FD2EDE" w:rsidP="00FD2EDE">
      <w:pPr>
        <w:rPr>
          <w:rFonts w:cs="Times New Roman"/>
          <w:b/>
          <w:szCs w:val="28"/>
          <w:lang w:val="uk-UA"/>
        </w:rPr>
      </w:pPr>
    </w:p>
    <w:p w:rsidR="00FD2EDE" w:rsidRPr="00FD2EDE" w:rsidRDefault="00FD2EDE" w:rsidP="00FD2EDE">
      <w:pPr>
        <w:rPr>
          <w:rFonts w:cs="Times New Roman"/>
          <w:szCs w:val="28"/>
          <w:lang w:val="uk-UA"/>
        </w:rPr>
      </w:pPr>
      <w:r w:rsidRPr="00FD2EDE">
        <w:rPr>
          <w:rFonts w:cs="Times New Roman"/>
          <w:szCs w:val="28"/>
          <w:lang w:val="uk-UA"/>
        </w:rPr>
        <w:t xml:space="preserve">Завершено роботи по введенню в експлуатацію </w:t>
      </w:r>
      <w:r w:rsidRPr="00FD2EDE">
        <w:rPr>
          <w:rFonts w:cs="Times New Roman"/>
          <w:b/>
          <w:szCs w:val="28"/>
          <w:lang w:val="uk-UA"/>
        </w:rPr>
        <w:t>нової котельні</w:t>
      </w:r>
      <w:r w:rsidRPr="00FD2EDE">
        <w:rPr>
          <w:rFonts w:cs="Times New Roman"/>
          <w:szCs w:val="28"/>
          <w:lang w:val="uk-UA"/>
        </w:rPr>
        <w:t xml:space="preserve"> </w:t>
      </w:r>
      <w:r w:rsidRPr="00FD2EDE">
        <w:rPr>
          <w:rFonts w:cs="Times New Roman"/>
          <w:b/>
          <w:szCs w:val="28"/>
          <w:lang w:val="uk-UA"/>
        </w:rPr>
        <w:t>Хмільницького НВК</w:t>
      </w:r>
      <w:r w:rsidRPr="00FD2EDE">
        <w:rPr>
          <w:rFonts w:cs="Times New Roman"/>
          <w:szCs w:val="28"/>
          <w:lang w:val="uk-UA"/>
        </w:rPr>
        <w:t xml:space="preserve"> із високоефективними </w:t>
      </w:r>
      <w:proofErr w:type="spellStart"/>
      <w:r w:rsidRPr="00FD2EDE">
        <w:rPr>
          <w:rFonts w:cs="Times New Roman"/>
          <w:szCs w:val="28"/>
          <w:lang w:val="uk-UA"/>
        </w:rPr>
        <w:t>піролізними</w:t>
      </w:r>
      <w:proofErr w:type="spellEnd"/>
      <w:r w:rsidRPr="00FD2EDE">
        <w:rPr>
          <w:rFonts w:cs="Times New Roman"/>
          <w:szCs w:val="28"/>
          <w:lang w:val="uk-UA"/>
        </w:rPr>
        <w:t xml:space="preserve"> котлами на твердому паливі (вартість проекту складає </w:t>
      </w:r>
      <w:r w:rsidRPr="00FD2EDE">
        <w:rPr>
          <w:rFonts w:cs="Times New Roman"/>
          <w:b/>
          <w:szCs w:val="28"/>
          <w:lang w:val="uk-UA"/>
        </w:rPr>
        <w:t xml:space="preserve">641 </w:t>
      </w:r>
      <w:proofErr w:type="spellStart"/>
      <w:r w:rsidRPr="00FD2EDE">
        <w:rPr>
          <w:rFonts w:cs="Times New Roman"/>
          <w:b/>
          <w:szCs w:val="28"/>
          <w:lang w:val="uk-UA"/>
        </w:rPr>
        <w:t>тис.</w:t>
      </w:r>
      <w:r>
        <w:rPr>
          <w:rFonts w:cs="Times New Roman"/>
          <w:b/>
          <w:szCs w:val="28"/>
          <w:lang w:val="uk-UA"/>
        </w:rPr>
        <w:t>грн</w:t>
      </w:r>
      <w:proofErr w:type="spellEnd"/>
      <w:r>
        <w:rPr>
          <w:rFonts w:cs="Times New Roman"/>
          <w:b/>
          <w:szCs w:val="28"/>
          <w:lang w:val="uk-UA"/>
        </w:rPr>
        <w:t>.</w:t>
      </w:r>
      <w:r w:rsidRPr="00FD2EDE">
        <w:rPr>
          <w:rFonts w:cs="Times New Roman"/>
          <w:szCs w:val="28"/>
          <w:lang w:val="uk-UA"/>
        </w:rPr>
        <w:t xml:space="preserve">). Економія бюджетних коштів, витрачених на опалення навчального закладу у жовтні-грудні 2015 року, склала </w:t>
      </w:r>
      <w:r w:rsidRPr="00FD2EDE">
        <w:rPr>
          <w:rFonts w:cs="Times New Roman"/>
          <w:b/>
          <w:szCs w:val="28"/>
          <w:lang w:val="uk-UA"/>
        </w:rPr>
        <w:t>близько 80%</w:t>
      </w:r>
      <w:r w:rsidRPr="00FD2EDE">
        <w:rPr>
          <w:rFonts w:cs="Times New Roman"/>
          <w:szCs w:val="28"/>
          <w:lang w:val="uk-UA"/>
        </w:rPr>
        <w:t xml:space="preserve"> у порівнянні з відповідним періодом минулого року.</w:t>
      </w:r>
    </w:p>
    <w:p w:rsidR="00FD2EDE" w:rsidRPr="00FD2EDE" w:rsidRDefault="00FD2EDE" w:rsidP="00FD2EDE">
      <w:pPr>
        <w:rPr>
          <w:rFonts w:cs="Times New Roman"/>
          <w:szCs w:val="28"/>
          <w:lang w:val="uk-UA"/>
        </w:rPr>
      </w:pPr>
    </w:p>
    <w:p w:rsidR="00FD2EDE" w:rsidRPr="00FD2EDE" w:rsidRDefault="00FD2EDE" w:rsidP="00FD2EDE">
      <w:pPr>
        <w:rPr>
          <w:rFonts w:cs="Times New Roman"/>
          <w:szCs w:val="28"/>
          <w:lang w:val="uk-UA"/>
        </w:rPr>
      </w:pPr>
      <w:r w:rsidRPr="00FD2EDE">
        <w:rPr>
          <w:rFonts w:cs="Times New Roman"/>
          <w:b/>
          <w:szCs w:val="28"/>
          <w:lang w:val="uk-UA"/>
        </w:rPr>
        <w:t>Заміна 33 віконних блоків</w:t>
      </w:r>
      <w:r w:rsidRPr="00FD2EDE">
        <w:rPr>
          <w:rFonts w:cs="Times New Roman"/>
          <w:szCs w:val="28"/>
          <w:lang w:val="uk-UA"/>
        </w:rPr>
        <w:t xml:space="preserve"> на сучасні енергозберігаючі у </w:t>
      </w:r>
      <w:proofErr w:type="spellStart"/>
      <w:r w:rsidRPr="00FD2EDE">
        <w:rPr>
          <w:rFonts w:cs="Times New Roman"/>
          <w:b/>
          <w:szCs w:val="28"/>
          <w:lang w:val="uk-UA"/>
        </w:rPr>
        <w:t>Шибиринівській</w:t>
      </w:r>
      <w:proofErr w:type="spellEnd"/>
      <w:r w:rsidRPr="00FD2EDE">
        <w:rPr>
          <w:rFonts w:cs="Times New Roman"/>
          <w:b/>
          <w:szCs w:val="28"/>
          <w:lang w:val="uk-UA"/>
        </w:rPr>
        <w:t xml:space="preserve"> ЗОШ І-ІІІ ступенів</w:t>
      </w:r>
      <w:r w:rsidRPr="00FD2EDE">
        <w:rPr>
          <w:rFonts w:cs="Times New Roman"/>
          <w:szCs w:val="28"/>
          <w:lang w:val="uk-UA"/>
        </w:rPr>
        <w:t xml:space="preserve"> у </w:t>
      </w:r>
      <w:proofErr w:type="spellStart"/>
      <w:r w:rsidRPr="00FD2EDE">
        <w:rPr>
          <w:rFonts w:cs="Times New Roman"/>
          <w:szCs w:val="28"/>
          <w:lang w:val="uk-UA"/>
        </w:rPr>
        <w:t>листопаді–грудні</w:t>
      </w:r>
      <w:proofErr w:type="spellEnd"/>
      <w:r w:rsidRPr="00FD2EDE">
        <w:rPr>
          <w:rFonts w:cs="Times New Roman"/>
          <w:szCs w:val="28"/>
          <w:lang w:val="uk-UA"/>
        </w:rPr>
        <w:t xml:space="preserve"> 2015 року дала змогу</w:t>
      </w:r>
      <w:r>
        <w:rPr>
          <w:rFonts w:cs="Times New Roman"/>
          <w:szCs w:val="28"/>
          <w:lang w:val="uk-UA"/>
        </w:rPr>
        <w:t xml:space="preserve"> </w:t>
      </w:r>
      <w:r w:rsidRPr="00FD2EDE">
        <w:rPr>
          <w:rFonts w:cs="Times New Roman"/>
          <w:szCs w:val="28"/>
          <w:lang w:val="uk-UA"/>
        </w:rPr>
        <w:t xml:space="preserve">зекономити </w:t>
      </w:r>
      <w:r w:rsidRPr="00FD2EDE">
        <w:rPr>
          <w:rFonts w:cs="Times New Roman"/>
          <w:b/>
          <w:szCs w:val="28"/>
          <w:lang w:val="uk-UA"/>
        </w:rPr>
        <w:t>18%</w:t>
      </w:r>
      <w:r w:rsidRPr="00FD2EDE">
        <w:rPr>
          <w:rFonts w:cs="Times New Roman"/>
          <w:szCs w:val="28"/>
          <w:lang w:val="uk-UA"/>
        </w:rPr>
        <w:t xml:space="preserve"> енергоресурсів (природного газу) у порівнянні з відповідним періодом минулого року.</w:t>
      </w:r>
    </w:p>
    <w:p w:rsidR="00FD2EDE" w:rsidRPr="00FD2EDE" w:rsidRDefault="00FD2EDE" w:rsidP="00FD2EDE">
      <w:pPr>
        <w:rPr>
          <w:rFonts w:cs="Times New Roman"/>
          <w:szCs w:val="28"/>
          <w:lang w:val="uk-UA"/>
        </w:rPr>
      </w:pPr>
      <w:r w:rsidRPr="00FD2EDE">
        <w:rPr>
          <w:rFonts w:cs="Times New Roman"/>
          <w:szCs w:val="28"/>
          <w:lang w:val="uk-UA"/>
        </w:rPr>
        <w:t xml:space="preserve">Загалом, заходи оптимізації мережі загальноосвітніх навчальних закладів у 2015 році дали економію </w:t>
      </w:r>
      <w:r w:rsidRPr="00FD2EDE">
        <w:rPr>
          <w:rFonts w:cs="Times New Roman"/>
          <w:b/>
          <w:bCs/>
          <w:szCs w:val="28"/>
          <w:lang w:val="uk-UA"/>
        </w:rPr>
        <w:t xml:space="preserve">170,5 тис. </w:t>
      </w:r>
      <w:r>
        <w:rPr>
          <w:rFonts w:cs="Times New Roman"/>
          <w:b/>
          <w:bCs/>
          <w:szCs w:val="28"/>
          <w:lang w:val="uk-UA"/>
        </w:rPr>
        <w:t>грн.</w:t>
      </w:r>
      <w:r w:rsidRPr="00FD2EDE">
        <w:rPr>
          <w:rFonts w:cs="Times New Roman"/>
          <w:b/>
          <w:bCs/>
          <w:szCs w:val="28"/>
          <w:lang w:val="uk-UA"/>
        </w:rPr>
        <w:t xml:space="preserve"> </w:t>
      </w:r>
      <w:r w:rsidRPr="00FD2EDE">
        <w:rPr>
          <w:rFonts w:cs="Times New Roman"/>
          <w:szCs w:val="28"/>
          <w:lang w:val="uk-UA"/>
        </w:rPr>
        <w:t>на спожиті енергоносії.</w:t>
      </w:r>
    </w:p>
    <w:p w:rsidR="00FD2EDE" w:rsidRPr="00FD2EDE" w:rsidRDefault="00FD2EDE" w:rsidP="00FD2EDE">
      <w:pPr>
        <w:rPr>
          <w:rFonts w:cs="Times New Roman"/>
          <w:szCs w:val="28"/>
          <w:lang w:val="uk-UA"/>
        </w:rPr>
      </w:pPr>
    </w:p>
    <w:p w:rsidR="00FD2EDE" w:rsidRPr="00FD2EDE" w:rsidRDefault="00FD2EDE" w:rsidP="00FD2EDE">
      <w:pPr>
        <w:rPr>
          <w:rFonts w:cs="Times New Roman"/>
          <w:szCs w:val="28"/>
          <w:lang w:val="uk-UA"/>
        </w:rPr>
      </w:pPr>
      <w:r w:rsidRPr="00FD2EDE">
        <w:rPr>
          <w:rFonts w:cs="Times New Roman"/>
          <w:szCs w:val="28"/>
          <w:lang w:val="uk-UA"/>
        </w:rPr>
        <w:lastRenderedPageBreak/>
        <w:t xml:space="preserve">З метою покращення температурного режиму проведено роботи з гідрохімічної очистки внутрішніх теплових мереж у ряді шкіл та дошкільних навчальних закладах. </w:t>
      </w:r>
    </w:p>
    <w:p w:rsidR="00FD2EDE" w:rsidRPr="00FD2EDE" w:rsidRDefault="00FD2EDE" w:rsidP="00FD2EDE">
      <w:pPr>
        <w:rPr>
          <w:rFonts w:cs="Times New Roman"/>
          <w:szCs w:val="28"/>
          <w:lang w:val="uk-UA"/>
        </w:rPr>
      </w:pPr>
    </w:p>
    <w:p w:rsidR="00FD2EDE" w:rsidRPr="00FD2EDE" w:rsidRDefault="00FD2EDE" w:rsidP="00FD2EDE">
      <w:pPr>
        <w:rPr>
          <w:rFonts w:cs="Times New Roman"/>
          <w:b/>
          <w:szCs w:val="28"/>
          <w:lang w:val="uk-UA"/>
        </w:rPr>
      </w:pPr>
      <w:r w:rsidRPr="00FD2EDE">
        <w:rPr>
          <w:rFonts w:cs="Times New Roman"/>
          <w:szCs w:val="28"/>
          <w:lang w:val="uk-UA"/>
        </w:rPr>
        <w:t>В минулому році, як і в попередні роки, проведені заходи щодо організації повноцінного</w:t>
      </w:r>
      <w:r>
        <w:rPr>
          <w:rFonts w:cs="Times New Roman"/>
          <w:szCs w:val="28"/>
          <w:lang w:val="uk-UA"/>
        </w:rPr>
        <w:t xml:space="preserve"> </w:t>
      </w:r>
      <w:r w:rsidRPr="00FD2EDE">
        <w:rPr>
          <w:rFonts w:cs="Times New Roman"/>
          <w:szCs w:val="28"/>
          <w:lang w:val="uk-UA"/>
        </w:rPr>
        <w:t xml:space="preserve">відпочинку та </w:t>
      </w:r>
      <w:r w:rsidRPr="00FD2EDE">
        <w:rPr>
          <w:rFonts w:cs="Times New Roman"/>
          <w:b/>
          <w:szCs w:val="28"/>
          <w:lang w:val="uk-UA"/>
        </w:rPr>
        <w:t>оздоровлення</w:t>
      </w:r>
      <w:r w:rsidRPr="00FD2EDE">
        <w:rPr>
          <w:rFonts w:cs="Times New Roman"/>
          <w:szCs w:val="28"/>
          <w:lang w:val="uk-UA"/>
        </w:rPr>
        <w:t xml:space="preserve"> дітей району. З</w:t>
      </w:r>
      <w:r>
        <w:rPr>
          <w:rFonts w:cs="Times New Roman"/>
          <w:szCs w:val="28"/>
          <w:lang w:val="uk-UA"/>
        </w:rPr>
        <w:t xml:space="preserve"> </w:t>
      </w:r>
      <w:r w:rsidRPr="00FD2EDE">
        <w:rPr>
          <w:rFonts w:cs="Times New Roman"/>
          <w:szCs w:val="28"/>
          <w:lang w:val="uk-UA"/>
        </w:rPr>
        <w:t xml:space="preserve">бюджету використано </w:t>
      </w:r>
      <w:r w:rsidRPr="00FD2EDE">
        <w:rPr>
          <w:rFonts w:cs="Times New Roman"/>
          <w:b/>
          <w:szCs w:val="28"/>
          <w:lang w:val="uk-UA"/>
        </w:rPr>
        <w:t>709,6</w:t>
      </w:r>
      <w:r w:rsidRPr="00FD2EDE">
        <w:rPr>
          <w:rFonts w:cs="Times New Roman"/>
          <w:szCs w:val="28"/>
          <w:lang w:val="uk-UA"/>
        </w:rPr>
        <w:t xml:space="preserve"> </w:t>
      </w:r>
      <w:r w:rsidRPr="00FD2EDE">
        <w:rPr>
          <w:rFonts w:cs="Times New Roman"/>
          <w:b/>
          <w:szCs w:val="28"/>
          <w:lang w:val="uk-UA"/>
        </w:rPr>
        <w:t xml:space="preserve">тис. </w:t>
      </w:r>
      <w:r>
        <w:rPr>
          <w:rFonts w:cs="Times New Roman"/>
          <w:b/>
          <w:szCs w:val="28"/>
          <w:lang w:val="uk-UA"/>
        </w:rPr>
        <w:t>грн.</w:t>
      </w:r>
      <w:r w:rsidRPr="00FD2EDE">
        <w:rPr>
          <w:rFonts w:cs="Times New Roman"/>
          <w:b/>
          <w:szCs w:val="28"/>
          <w:lang w:val="uk-UA"/>
        </w:rPr>
        <w:t xml:space="preserve"> </w:t>
      </w:r>
      <w:r w:rsidRPr="00FD2EDE">
        <w:rPr>
          <w:rFonts w:cs="Times New Roman"/>
          <w:szCs w:val="28"/>
          <w:lang w:val="uk-UA"/>
        </w:rPr>
        <w:t xml:space="preserve">Вони були направлені на забезпечення роботи пришкільних таборів, а їх працювало у районі </w:t>
      </w:r>
      <w:r w:rsidRPr="00FD2EDE">
        <w:rPr>
          <w:rFonts w:cs="Times New Roman"/>
          <w:b/>
          <w:szCs w:val="28"/>
          <w:lang w:val="uk-UA"/>
        </w:rPr>
        <w:t>34,</w:t>
      </w:r>
      <w:r w:rsidRPr="00FD2EDE">
        <w:rPr>
          <w:rFonts w:cs="Times New Roman"/>
          <w:szCs w:val="28"/>
          <w:lang w:val="uk-UA"/>
        </w:rPr>
        <w:t xml:space="preserve"> та придбання цільових путівок дітям-сиротам та дітям, позбавленим батьківської опіки.</w:t>
      </w:r>
      <w:r>
        <w:rPr>
          <w:rFonts w:cs="Times New Roman"/>
          <w:szCs w:val="28"/>
          <w:lang w:val="uk-UA"/>
        </w:rPr>
        <w:t xml:space="preserve"> </w:t>
      </w:r>
      <w:r w:rsidRPr="00FD2EDE">
        <w:rPr>
          <w:rFonts w:cs="Times New Roman"/>
          <w:szCs w:val="28"/>
          <w:lang w:val="uk-UA"/>
        </w:rPr>
        <w:t xml:space="preserve">Загалом оздоровлено </w:t>
      </w:r>
      <w:r w:rsidRPr="00FD2EDE">
        <w:rPr>
          <w:rFonts w:cs="Times New Roman"/>
          <w:b/>
          <w:szCs w:val="28"/>
          <w:lang w:val="uk-UA"/>
        </w:rPr>
        <w:t>2600 дітей</w:t>
      </w:r>
      <w:r w:rsidRPr="00FD2EDE">
        <w:rPr>
          <w:rFonts w:cs="Times New Roman"/>
          <w:szCs w:val="28"/>
          <w:lang w:val="uk-UA"/>
        </w:rPr>
        <w:t xml:space="preserve">. </w:t>
      </w:r>
    </w:p>
    <w:p w:rsidR="00FD2EDE" w:rsidRPr="00FD2EDE" w:rsidRDefault="00FD2EDE" w:rsidP="00FD2EDE">
      <w:pPr>
        <w:rPr>
          <w:rFonts w:cs="Times New Roman"/>
          <w:b/>
          <w:szCs w:val="28"/>
          <w:lang w:val="uk-UA"/>
        </w:rPr>
      </w:pPr>
    </w:p>
    <w:p w:rsidR="00FD2EDE" w:rsidRPr="00FD2EDE" w:rsidRDefault="00FD2EDE" w:rsidP="00FD2EDE">
      <w:pPr>
        <w:shd w:val="clear" w:color="auto" w:fill="FFFFFF"/>
        <w:textAlignment w:val="baseline"/>
        <w:rPr>
          <w:rFonts w:cs="Times New Roman"/>
          <w:bCs/>
          <w:szCs w:val="28"/>
          <w:lang w:val="uk-UA"/>
        </w:rPr>
      </w:pPr>
      <w:r w:rsidRPr="00FD2EDE">
        <w:rPr>
          <w:rFonts w:cs="Times New Roman"/>
          <w:szCs w:val="28"/>
          <w:lang w:val="uk-UA"/>
        </w:rPr>
        <w:t xml:space="preserve">Первинну медичну допомогу населенню Чернігівського району надає комунальний заклад </w:t>
      </w:r>
      <w:r>
        <w:rPr>
          <w:rFonts w:cs="Times New Roman"/>
          <w:szCs w:val="28"/>
          <w:lang w:val="uk-UA"/>
        </w:rPr>
        <w:t>«</w:t>
      </w:r>
      <w:r w:rsidRPr="00FD2EDE">
        <w:rPr>
          <w:rFonts w:cs="Times New Roman"/>
          <w:szCs w:val="28"/>
          <w:lang w:val="uk-UA"/>
        </w:rPr>
        <w:t>Чернігівський районний центр перви</w:t>
      </w:r>
      <w:r>
        <w:rPr>
          <w:rFonts w:cs="Times New Roman"/>
          <w:szCs w:val="28"/>
          <w:lang w:val="uk-UA"/>
        </w:rPr>
        <w:t>нної медико-санітарної допомоги»</w:t>
      </w:r>
      <w:r w:rsidRPr="00FD2EDE">
        <w:rPr>
          <w:rFonts w:cs="Times New Roman"/>
          <w:szCs w:val="28"/>
          <w:lang w:val="uk-UA"/>
        </w:rPr>
        <w:t xml:space="preserve">, до складу якого входять </w:t>
      </w:r>
      <w:r w:rsidRPr="00FD2EDE">
        <w:rPr>
          <w:rFonts w:cs="Times New Roman"/>
          <w:b/>
          <w:bCs/>
          <w:szCs w:val="28"/>
          <w:lang w:val="uk-UA"/>
        </w:rPr>
        <w:t xml:space="preserve">13 </w:t>
      </w:r>
      <w:r w:rsidRPr="00FD2EDE">
        <w:rPr>
          <w:rFonts w:cs="Times New Roman"/>
          <w:bCs/>
          <w:szCs w:val="28"/>
          <w:lang w:val="uk-UA"/>
        </w:rPr>
        <w:t>амбулаторій загальної практики-сімейної медицини</w:t>
      </w:r>
      <w:r w:rsidRPr="00FD2EDE">
        <w:rPr>
          <w:rFonts w:cs="Times New Roman"/>
          <w:szCs w:val="28"/>
          <w:lang w:val="uk-UA"/>
        </w:rPr>
        <w:t xml:space="preserve"> та </w:t>
      </w:r>
      <w:r w:rsidRPr="00FD2EDE">
        <w:rPr>
          <w:rFonts w:cs="Times New Roman"/>
          <w:b/>
          <w:bCs/>
          <w:szCs w:val="28"/>
          <w:lang w:val="uk-UA"/>
        </w:rPr>
        <w:t xml:space="preserve">65 </w:t>
      </w:r>
      <w:r w:rsidRPr="00FD2EDE">
        <w:rPr>
          <w:rFonts w:cs="Times New Roman"/>
          <w:bCs/>
          <w:szCs w:val="28"/>
          <w:lang w:val="uk-UA"/>
        </w:rPr>
        <w:t>фельдшерських та фельдшерсько-акушерських пунктів</w:t>
      </w:r>
      <w:r w:rsidRPr="00FD2EDE">
        <w:rPr>
          <w:rFonts w:cs="Times New Roman"/>
          <w:szCs w:val="28"/>
          <w:lang w:val="uk-UA"/>
        </w:rPr>
        <w:t xml:space="preserve">, вторинну медичну допомогу надає КЛПЗ «Чернігівська центральна районна лікарня» на </w:t>
      </w:r>
      <w:r w:rsidRPr="00FD2EDE">
        <w:rPr>
          <w:rFonts w:cs="Times New Roman"/>
          <w:b/>
          <w:szCs w:val="28"/>
          <w:lang w:val="uk-UA"/>
        </w:rPr>
        <w:t xml:space="preserve">385 </w:t>
      </w:r>
      <w:r w:rsidRPr="00FD2EDE">
        <w:rPr>
          <w:rFonts w:cs="Times New Roman"/>
          <w:szCs w:val="28"/>
          <w:lang w:val="uk-UA"/>
        </w:rPr>
        <w:t xml:space="preserve">ліжок та </w:t>
      </w:r>
      <w:proofErr w:type="spellStart"/>
      <w:r w:rsidRPr="00FD2EDE">
        <w:rPr>
          <w:rFonts w:cs="Times New Roman"/>
          <w:bCs/>
          <w:szCs w:val="28"/>
          <w:lang w:val="uk-UA"/>
        </w:rPr>
        <w:t>хоспісне</w:t>
      </w:r>
      <w:proofErr w:type="spellEnd"/>
      <w:r w:rsidRPr="00FD2EDE">
        <w:rPr>
          <w:rFonts w:cs="Times New Roman"/>
          <w:bCs/>
          <w:szCs w:val="28"/>
          <w:lang w:val="uk-UA"/>
        </w:rPr>
        <w:t xml:space="preserve"> відділення на </w:t>
      </w:r>
      <w:r w:rsidRPr="00FD2EDE">
        <w:rPr>
          <w:rFonts w:cs="Times New Roman"/>
          <w:b/>
          <w:bCs/>
          <w:szCs w:val="28"/>
          <w:lang w:val="uk-UA"/>
        </w:rPr>
        <w:t>25</w:t>
      </w:r>
      <w:r w:rsidRPr="00FD2EDE">
        <w:rPr>
          <w:rFonts w:cs="Times New Roman"/>
          <w:bCs/>
          <w:szCs w:val="28"/>
          <w:lang w:val="uk-UA"/>
        </w:rPr>
        <w:t xml:space="preserve"> ліжок в </w:t>
      </w:r>
      <w:proofErr w:type="spellStart"/>
      <w:r w:rsidRPr="00FD2EDE">
        <w:rPr>
          <w:rFonts w:cs="Times New Roman"/>
          <w:bCs/>
          <w:szCs w:val="28"/>
          <w:lang w:val="uk-UA"/>
        </w:rPr>
        <w:t>смт.М.Коцюбинське</w:t>
      </w:r>
      <w:proofErr w:type="spellEnd"/>
      <w:r w:rsidRPr="00FD2EDE">
        <w:rPr>
          <w:rFonts w:cs="Times New Roman"/>
          <w:bCs/>
          <w:szCs w:val="28"/>
          <w:lang w:val="uk-UA"/>
        </w:rPr>
        <w:t>.</w:t>
      </w:r>
    </w:p>
    <w:p w:rsidR="00FD2EDE" w:rsidRPr="00FD2EDE" w:rsidRDefault="00FD2EDE" w:rsidP="00FD2EDE">
      <w:pPr>
        <w:shd w:val="clear" w:color="auto" w:fill="FFFFFF"/>
        <w:textAlignment w:val="baseline"/>
        <w:rPr>
          <w:rFonts w:cs="Times New Roman"/>
          <w:bCs/>
          <w:szCs w:val="28"/>
          <w:lang w:val="uk-UA"/>
        </w:rPr>
      </w:pPr>
    </w:p>
    <w:p w:rsidR="00FD2EDE" w:rsidRPr="00FD2EDE" w:rsidRDefault="00FD2EDE" w:rsidP="00FD2EDE">
      <w:pPr>
        <w:shd w:val="clear" w:color="auto" w:fill="FFFFFF"/>
        <w:textAlignment w:val="baseline"/>
        <w:rPr>
          <w:rFonts w:cs="Times New Roman"/>
          <w:szCs w:val="28"/>
          <w:lang w:val="uk-UA"/>
        </w:rPr>
      </w:pPr>
      <w:r w:rsidRPr="00FD2EDE">
        <w:rPr>
          <w:rFonts w:cs="Times New Roman"/>
          <w:bCs/>
          <w:szCs w:val="28"/>
          <w:lang w:val="uk-UA"/>
        </w:rPr>
        <w:t>На жаль, сьогодні відбуваються процеси скорочення ліжкового фонду, які, у тому числі, торкаються і нашої районної лікарні.</w:t>
      </w:r>
    </w:p>
    <w:p w:rsidR="00FD2EDE" w:rsidRPr="00FD2EDE" w:rsidRDefault="00FD2EDE" w:rsidP="00FD2EDE">
      <w:pPr>
        <w:shd w:val="clear" w:color="auto" w:fill="FFFFFF"/>
        <w:textAlignment w:val="baseline"/>
        <w:rPr>
          <w:rFonts w:cs="Times New Roman"/>
          <w:szCs w:val="28"/>
          <w:lang w:val="uk-UA"/>
        </w:rPr>
      </w:pPr>
      <w:r w:rsidRPr="00FD2EDE">
        <w:rPr>
          <w:rFonts w:cs="Times New Roman"/>
          <w:szCs w:val="28"/>
          <w:lang w:val="uk-UA"/>
        </w:rPr>
        <w:t xml:space="preserve">Забезпеченість лікарняними ліжками станом на 01.01.2016 р. по району становить </w:t>
      </w:r>
      <w:r w:rsidRPr="00FD2EDE">
        <w:rPr>
          <w:rFonts w:cs="Times New Roman"/>
          <w:b/>
          <w:szCs w:val="28"/>
          <w:lang w:val="uk-UA"/>
        </w:rPr>
        <w:t>73,8</w:t>
      </w:r>
      <w:r w:rsidRPr="00FD2EDE">
        <w:rPr>
          <w:rFonts w:cs="Times New Roman"/>
          <w:szCs w:val="28"/>
          <w:lang w:val="uk-UA"/>
        </w:rPr>
        <w:t xml:space="preserve"> на 10 тис. населення.</w:t>
      </w:r>
    </w:p>
    <w:p w:rsidR="00FD2EDE" w:rsidRPr="00FD2EDE" w:rsidRDefault="00FD2EDE" w:rsidP="00FD2EDE">
      <w:pPr>
        <w:shd w:val="clear" w:color="auto" w:fill="FFFFFF"/>
        <w:tabs>
          <w:tab w:val="left" w:pos="360"/>
          <w:tab w:val="left" w:pos="6168"/>
        </w:tabs>
        <w:rPr>
          <w:rFonts w:cs="Times New Roman"/>
          <w:szCs w:val="28"/>
          <w:lang w:val="uk-UA"/>
        </w:rPr>
      </w:pPr>
      <w:r w:rsidRPr="00FD2EDE">
        <w:rPr>
          <w:rFonts w:cs="Times New Roman"/>
          <w:szCs w:val="28"/>
          <w:lang w:val="uk-UA"/>
        </w:rPr>
        <w:t xml:space="preserve">У медичних закладах </w:t>
      </w:r>
      <w:r w:rsidRPr="00FD2EDE">
        <w:rPr>
          <w:rFonts w:cs="Times New Roman"/>
          <w:b/>
          <w:bCs/>
          <w:szCs w:val="28"/>
          <w:lang w:val="uk-UA"/>
        </w:rPr>
        <w:t>працюють 130 лікарів</w:t>
      </w:r>
      <w:r w:rsidRPr="00FD2EDE">
        <w:rPr>
          <w:rFonts w:cs="Times New Roman"/>
          <w:szCs w:val="28"/>
          <w:lang w:val="uk-UA"/>
        </w:rPr>
        <w:t xml:space="preserve">, показник забезпеченості на 10 тисяч населення становить 24,9 при </w:t>
      </w:r>
      <w:proofErr w:type="spellStart"/>
      <w:r w:rsidRPr="00FD2EDE">
        <w:rPr>
          <w:rFonts w:cs="Times New Roman"/>
          <w:szCs w:val="28"/>
          <w:lang w:val="uk-UA"/>
        </w:rPr>
        <w:t>середньообласному</w:t>
      </w:r>
      <w:proofErr w:type="spellEnd"/>
      <w:r w:rsidRPr="00FD2EDE">
        <w:rPr>
          <w:rFonts w:cs="Times New Roman"/>
          <w:szCs w:val="28"/>
          <w:lang w:val="uk-UA"/>
        </w:rPr>
        <w:t xml:space="preserve"> показнику 20,9. </w:t>
      </w:r>
    </w:p>
    <w:p w:rsidR="00FD2EDE" w:rsidRPr="00FD2EDE" w:rsidRDefault="00FD2EDE" w:rsidP="00FD2EDE">
      <w:pPr>
        <w:rPr>
          <w:rFonts w:cs="Times New Roman"/>
          <w:szCs w:val="28"/>
          <w:lang w:val="uk-UA"/>
        </w:rPr>
      </w:pPr>
    </w:p>
    <w:p w:rsidR="00FD2EDE" w:rsidRPr="00FD2EDE" w:rsidRDefault="00FD2EDE" w:rsidP="00FD2EDE">
      <w:pPr>
        <w:shd w:val="clear" w:color="auto" w:fill="FFFFFF"/>
        <w:tabs>
          <w:tab w:val="left" w:pos="7526"/>
          <w:tab w:val="left" w:pos="9720"/>
        </w:tabs>
        <w:rPr>
          <w:rFonts w:cs="Times New Roman"/>
          <w:b/>
          <w:i/>
          <w:szCs w:val="28"/>
          <w:lang w:val="uk-UA"/>
        </w:rPr>
      </w:pPr>
      <w:r w:rsidRPr="00FD2EDE">
        <w:rPr>
          <w:rFonts w:cs="Times New Roman"/>
          <w:szCs w:val="28"/>
          <w:lang w:val="uk-UA"/>
        </w:rPr>
        <w:t xml:space="preserve">На </w:t>
      </w:r>
      <w:r w:rsidRPr="00FD2EDE">
        <w:rPr>
          <w:rFonts w:cs="Times New Roman"/>
          <w:b/>
          <w:bCs/>
          <w:szCs w:val="28"/>
          <w:lang w:val="uk-UA"/>
        </w:rPr>
        <w:t>утримання КЛПЗ «Чернігівська ЦРЛ»</w:t>
      </w:r>
      <w:r w:rsidRPr="00FD2EDE">
        <w:rPr>
          <w:rFonts w:cs="Times New Roman"/>
          <w:szCs w:val="28"/>
          <w:lang w:val="uk-UA"/>
        </w:rPr>
        <w:t xml:space="preserve"> за 2015 рік фактично </w:t>
      </w:r>
      <w:r w:rsidRPr="00FD2EDE">
        <w:rPr>
          <w:rFonts w:cs="Times New Roman"/>
          <w:bCs/>
          <w:szCs w:val="28"/>
          <w:lang w:val="uk-UA"/>
        </w:rPr>
        <w:t>використано</w:t>
      </w:r>
      <w:r w:rsidRPr="00FD2EDE">
        <w:rPr>
          <w:rFonts w:cs="Times New Roman"/>
          <w:szCs w:val="28"/>
          <w:lang w:val="uk-UA"/>
        </w:rPr>
        <w:t xml:space="preserve"> </w:t>
      </w:r>
      <w:r w:rsidRPr="00FD2EDE">
        <w:rPr>
          <w:rFonts w:cs="Times New Roman"/>
          <w:bCs/>
          <w:szCs w:val="28"/>
          <w:lang w:val="uk-UA"/>
        </w:rPr>
        <w:t>бюджетних коштів</w:t>
      </w:r>
      <w:r w:rsidRPr="00FD2EDE">
        <w:rPr>
          <w:rFonts w:cs="Times New Roman"/>
          <w:b/>
          <w:bCs/>
          <w:szCs w:val="28"/>
          <w:lang w:val="uk-UA"/>
        </w:rPr>
        <w:t xml:space="preserve"> 34,3 </w:t>
      </w:r>
      <w:r>
        <w:rPr>
          <w:rFonts w:cs="Times New Roman"/>
          <w:b/>
          <w:bCs/>
          <w:szCs w:val="28"/>
          <w:lang w:val="uk-UA"/>
        </w:rPr>
        <w:t>млн.</w:t>
      </w:r>
      <w:r w:rsidRPr="00FD2EDE">
        <w:rPr>
          <w:rFonts w:cs="Times New Roman"/>
          <w:b/>
          <w:bCs/>
          <w:szCs w:val="28"/>
          <w:lang w:val="uk-UA"/>
        </w:rPr>
        <w:t xml:space="preserve"> </w:t>
      </w:r>
      <w:r>
        <w:rPr>
          <w:rFonts w:cs="Times New Roman"/>
          <w:b/>
          <w:bCs/>
          <w:szCs w:val="28"/>
          <w:lang w:val="uk-UA"/>
        </w:rPr>
        <w:t>грн.</w:t>
      </w:r>
      <w:r w:rsidRPr="00FD2EDE">
        <w:rPr>
          <w:rFonts w:cs="Times New Roman"/>
          <w:szCs w:val="28"/>
          <w:lang w:val="uk-UA"/>
        </w:rPr>
        <w:t xml:space="preserve">, на </w:t>
      </w:r>
      <w:r w:rsidRPr="00FD2EDE">
        <w:rPr>
          <w:rFonts w:cs="Times New Roman"/>
          <w:bCs/>
          <w:szCs w:val="28"/>
          <w:lang w:val="uk-UA"/>
        </w:rPr>
        <w:t xml:space="preserve">утримання </w:t>
      </w:r>
      <w:r w:rsidRPr="00FD2EDE">
        <w:rPr>
          <w:rFonts w:cs="Times New Roman"/>
          <w:b/>
          <w:bCs/>
          <w:szCs w:val="28"/>
          <w:lang w:val="uk-UA"/>
        </w:rPr>
        <w:t xml:space="preserve">«Чернігівського районного центру первинної медико-санітарної допомоги» - </w:t>
      </w:r>
      <w:r w:rsidRPr="00FD2EDE">
        <w:rPr>
          <w:rFonts w:cs="Times New Roman"/>
          <w:bCs/>
          <w:szCs w:val="28"/>
          <w:lang w:val="uk-UA"/>
        </w:rPr>
        <w:t xml:space="preserve">використано майже </w:t>
      </w:r>
      <w:r w:rsidRPr="00FD2EDE">
        <w:rPr>
          <w:rFonts w:cs="Times New Roman"/>
          <w:b/>
          <w:bCs/>
          <w:szCs w:val="28"/>
          <w:lang w:val="uk-UA"/>
        </w:rPr>
        <w:t xml:space="preserve">13 </w:t>
      </w:r>
      <w:r>
        <w:rPr>
          <w:rFonts w:cs="Times New Roman"/>
          <w:b/>
          <w:bCs/>
          <w:szCs w:val="28"/>
          <w:lang w:val="uk-UA"/>
        </w:rPr>
        <w:t>млн.</w:t>
      </w:r>
      <w:r w:rsidRPr="00FD2EDE">
        <w:rPr>
          <w:rFonts w:cs="Times New Roman"/>
          <w:b/>
          <w:bCs/>
          <w:szCs w:val="28"/>
          <w:lang w:val="uk-UA"/>
        </w:rPr>
        <w:t xml:space="preserve"> </w:t>
      </w:r>
      <w:r>
        <w:rPr>
          <w:rFonts w:cs="Times New Roman"/>
          <w:b/>
          <w:bCs/>
          <w:szCs w:val="28"/>
          <w:lang w:val="uk-UA"/>
        </w:rPr>
        <w:t>грн.</w:t>
      </w:r>
    </w:p>
    <w:p w:rsidR="00FD2EDE" w:rsidRPr="00FD2EDE" w:rsidRDefault="00FD2EDE" w:rsidP="00FD2EDE">
      <w:pPr>
        <w:rPr>
          <w:rFonts w:cs="Times New Roman"/>
          <w:b/>
          <w:i/>
          <w:szCs w:val="28"/>
          <w:lang w:val="uk-UA"/>
        </w:rPr>
      </w:pPr>
    </w:p>
    <w:p w:rsidR="00FD2EDE" w:rsidRPr="00FD2EDE" w:rsidRDefault="00FD2EDE" w:rsidP="00FD2EDE">
      <w:pPr>
        <w:pStyle w:val="a6"/>
        <w:ind w:firstLine="709"/>
        <w:rPr>
          <w:szCs w:val="28"/>
        </w:rPr>
      </w:pPr>
      <w:r w:rsidRPr="00FD2EDE">
        <w:rPr>
          <w:szCs w:val="28"/>
        </w:rPr>
        <w:t xml:space="preserve">Щодо </w:t>
      </w:r>
      <w:r w:rsidRPr="00FD2EDE">
        <w:rPr>
          <w:b/>
          <w:szCs w:val="28"/>
        </w:rPr>
        <w:t>культурно-масової роботи</w:t>
      </w:r>
      <w:r w:rsidRPr="00FD2EDE">
        <w:rPr>
          <w:szCs w:val="28"/>
        </w:rPr>
        <w:t>, то її в районі</w:t>
      </w:r>
      <w:r>
        <w:rPr>
          <w:szCs w:val="28"/>
        </w:rPr>
        <w:t xml:space="preserve"> </w:t>
      </w:r>
      <w:r w:rsidRPr="00FD2EDE">
        <w:rPr>
          <w:szCs w:val="28"/>
        </w:rPr>
        <w:t xml:space="preserve">здійснюють </w:t>
      </w:r>
      <w:r w:rsidRPr="00FD2EDE">
        <w:rPr>
          <w:b/>
          <w:bCs/>
          <w:szCs w:val="28"/>
        </w:rPr>
        <w:t>119 закладів культури</w:t>
      </w:r>
      <w:r w:rsidRPr="00FD2EDE">
        <w:rPr>
          <w:szCs w:val="28"/>
        </w:rPr>
        <w:t xml:space="preserve">: комунальний заклад «Михайло-Коцюбинський районний будинок культури», </w:t>
      </w:r>
      <w:r w:rsidRPr="00FD2EDE">
        <w:rPr>
          <w:b/>
          <w:szCs w:val="28"/>
        </w:rPr>
        <w:t>31</w:t>
      </w:r>
      <w:r w:rsidRPr="00FD2EDE">
        <w:rPr>
          <w:szCs w:val="28"/>
        </w:rPr>
        <w:t xml:space="preserve"> будинок культури, </w:t>
      </w:r>
      <w:r w:rsidRPr="00FD2EDE">
        <w:rPr>
          <w:b/>
          <w:szCs w:val="28"/>
        </w:rPr>
        <w:t>12</w:t>
      </w:r>
      <w:r w:rsidRPr="00FD2EDE">
        <w:rPr>
          <w:szCs w:val="28"/>
        </w:rPr>
        <w:t xml:space="preserve"> клубів, </w:t>
      </w:r>
      <w:r w:rsidRPr="00FD2EDE">
        <w:rPr>
          <w:b/>
          <w:szCs w:val="28"/>
        </w:rPr>
        <w:t>17</w:t>
      </w:r>
      <w:r w:rsidRPr="00FD2EDE">
        <w:rPr>
          <w:szCs w:val="28"/>
        </w:rPr>
        <w:t xml:space="preserve"> клубів-бібліотек, </w:t>
      </w:r>
      <w:r w:rsidRPr="00FD2EDE">
        <w:rPr>
          <w:b/>
          <w:szCs w:val="28"/>
        </w:rPr>
        <w:t>1</w:t>
      </w:r>
      <w:r w:rsidRPr="00FD2EDE">
        <w:rPr>
          <w:szCs w:val="28"/>
        </w:rPr>
        <w:t xml:space="preserve"> центр дозвілля молоді, </w:t>
      </w:r>
      <w:r w:rsidRPr="00FD2EDE">
        <w:rPr>
          <w:b/>
          <w:szCs w:val="28"/>
        </w:rPr>
        <w:t>54</w:t>
      </w:r>
      <w:r w:rsidRPr="00FD2EDE">
        <w:rPr>
          <w:szCs w:val="28"/>
        </w:rPr>
        <w:t xml:space="preserve"> бібліотеки, комунальний заклад «</w:t>
      </w:r>
      <w:proofErr w:type="spellStart"/>
      <w:r w:rsidRPr="00FD2EDE">
        <w:rPr>
          <w:szCs w:val="28"/>
        </w:rPr>
        <w:t>Гончарівська</w:t>
      </w:r>
      <w:proofErr w:type="spellEnd"/>
      <w:r w:rsidRPr="00FD2EDE">
        <w:rPr>
          <w:szCs w:val="28"/>
        </w:rPr>
        <w:t xml:space="preserve"> школа мистецтв», комунальний заклад «Михайло-Коцюбинська школа мистецтв» та Михайло-Коцюбинський народний </w:t>
      </w:r>
      <w:proofErr w:type="spellStart"/>
      <w:r w:rsidRPr="00FD2EDE">
        <w:rPr>
          <w:szCs w:val="28"/>
        </w:rPr>
        <w:t>історико-краєзнавчий</w:t>
      </w:r>
      <w:proofErr w:type="spellEnd"/>
      <w:r w:rsidRPr="00FD2EDE">
        <w:rPr>
          <w:szCs w:val="28"/>
        </w:rPr>
        <w:t xml:space="preserve"> музей. Витрати на їх утримання склали майже </w:t>
      </w:r>
      <w:r w:rsidRPr="00FD2EDE">
        <w:rPr>
          <w:b/>
          <w:szCs w:val="28"/>
        </w:rPr>
        <w:t xml:space="preserve">10 </w:t>
      </w:r>
      <w:r>
        <w:rPr>
          <w:b/>
          <w:szCs w:val="28"/>
        </w:rPr>
        <w:t>млн.</w:t>
      </w:r>
      <w:r w:rsidRPr="00FD2EDE">
        <w:rPr>
          <w:b/>
          <w:szCs w:val="28"/>
        </w:rPr>
        <w:t xml:space="preserve"> </w:t>
      </w:r>
      <w:r>
        <w:rPr>
          <w:b/>
          <w:szCs w:val="28"/>
        </w:rPr>
        <w:t>грн.</w:t>
      </w:r>
    </w:p>
    <w:p w:rsidR="00FD2EDE" w:rsidRPr="00FD2EDE" w:rsidRDefault="00FD2EDE" w:rsidP="00FD2EDE">
      <w:pPr>
        <w:pStyle w:val="a6"/>
        <w:ind w:firstLine="709"/>
        <w:rPr>
          <w:szCs w:val="28"/>
        </w:rPr>
      </w:pPr>
    </w:p>
    <w:p w:rsidR="00FD2EDE" w:rsidRPr="00FD2EDE" w:rsidRDefault="00FD2EDE" w:rsidP="00FD2EDE">
      <w:pPr>
        <w:rPr>
          <w:rFonts w:cs="Times New Roman"/>
          <w:szCs w:val="28"/>
          <w:lang w:val="uk-UA"/>
        </w:rPr>
      </w:pPr>
      <w:r w:rsidRPr="00FD2EDE">
        <w:rPr>
          <w:rFonts w:cs="Times New Roman"/>
          <w:szCs w:val="28"/>
          <w:lang w:val="uk-UA"/>
        </w:rPr>
        <w:t xml:space="preserve">На районному рівні проведені заходи до Дня Соборності України, Міжнародного дня прав жінок і миру, Дня Державного Прапора та Дня Незалежності України; також були вшановані представники різних галузей з нагоди Дня медичного працівника, Всеукраїнського дня бібліотек, Всеукраїнського дня працівників культури та майстрів народного мистецтва, </w:t>
      </w:r>
      <w:r w:rsidRPr="00FD2EDE">
        <w:rPr>
          <w:rFonts w:cs="Times New Roman"/>
          <w:szCs w:val="28"/>
          <w:lang w:val="uk-UA"/>
        </w:rPr>
        <w:lastRenderedPageBreak/>
        <w:t xml:space="preserve">Дня працівників сільського господарства, Дня місцевого самоврядування тощо. </w:t>
      </w:r>
    </w:p>
    <w:p w:rsidR="00FD2EDE" w:rsidRPr="00FD2EDE" w:rsidRDefault="00FD2EDE" w:rsidP="00FD2EDE">
      <w:pPr>
        <w:rPr>
          <w:rFonts w:cs="Times New Roman"/>
          <w:szCs w:val="28"/>
          <w:lang w:val="uk-UA"/>
        </w:rPr>
      </w:pPr>
    </w:p>
    <w:p w:rsidR="00FD2EDE" w:rsidRPr="00FD2EDE" w:rsidRDefault="00FD2EDE" w:rsidP="00FD2EDE">
      <w:pPr>
        <w:pStyle w:val="a6"/>
        <w:ind w:firstLine="709"/>
        <w:rPr>
          <w:szCs w:val="28"/>
        </w:rPr>
      </w:pPr>
      <w:r w:rsidRPr="00FD2EDE">
        <w:rPr>
          <w:szCs w:val="28"/>
        </w:rPr>
        <w:t xml:space="preserve">У закладах культури району в 2015 році працювало </w:t>
      </w:r>
      <w:r w:rsidRPr="00FD2EDE">
        <w:rPr>
          <w:b/>
          <w:szCs w:val="28"/>
        </w:rPr>
        <w:t>245</w:t>
      </w:r>
      <w:r w:rsidRPr="00FD2EDE">
        <w:rPr>
          <w:b/>
          <w:i/>
          <w:szCs w:val="28"/>
        </w:rPr>
        <w:t xml:space="preserve"> </w:t>
      </w:r>
      <w:r w:rsidRPr="00FD2EDE">
        <w:rPr>
          <w:szCs w:val="28"/>
        </w:rPr>
        <w:t>осіб</w:t>
      </w:r>
      <w:r w:rsidRPr="00FD2EDE">
        <w:rPr>
          <w:i/>
          <w:szCs w:val="28"/>
        </w:rPr>
        <w:t>.</w:t>
      </w:r>
    </w:p>
    <w:p w:rsidR="00FD2EDE" w:rsidRPr="00FD2EDE" w:rsidRDefault="00FD2EDE" w:rsidP="00FD2EDE">
      <w:pPr>
        <w:rPr>
          <w:rFonts w:cs="Times New Roman"/>
          <w:szCs w:val="28"/>
          <w:lang w:val="uk-UA"/>
        </w:rPr>
      </w:pPr>
    </w:p>
    <w:p w:rsidR="00FD2EDE" w:rsidRPr="00FD2EDE" w:rsidRDefault="00FD2EDE" w:rsidP="00FD2EDE">
      <w:pPr>
        <w:rPr>
          <w:rFonts w:cs="Times New Roman"/>
          <w:szCs w:val="28"/>
          <w:lang w:val="uk-UA"/>
        </w:rPr>
      </w:pPr>
      <w:r w:rsidRPr="00FD2EDE">
        <w:rPr>
          <w:rFonts w:cs="Times New Roman"/>
          <w:szCs w:val="28"/>
          <w:lang w:val="uk-UA"/>
        </w:rPr>
        <w:t xml:space="preserve">У зв'язку з оптимізацією мережі закладів культури, з 01 січня 2016 року </w:t>
      </w:r>
      <w:r w:rsidRPr="00FD2EDE">
        <w:rPr>
          <w:rFonts w:cs="Times New Roman"/>
          <w:b/>
          <w:szCs w:val="28"/>
          <w:lang w:val="uk-UA"/>
        </w:rPr>
        <w:t>29 бібліотечних працівників</w:t>
      </w:r>
      <w:r w:rsidRPr="00FD2EDE">
        <w:rPr>
          <w:rFonts w:cs="Times New Roman"/>
          <w:szCs w:val="28"/>
          <w:lang w:val="uk-UA"/>
        </w:rPr>
        <w:t xml:space="preserve"> переведено на неповний робочий день.</w:t>
      </w:r>
    </w:p>
    <w:p w:rsidR="00FD2EDE" w:rsidRPr="00FD2EDE" w:rsidRDefault="00FD2EDE" w:rsidP="00FD2EDE">
      <w:pPr>
        <w:rPr>
          <w:rFonts w:cs="Times New Roman"/>
          <w:szCs w:val="28"/>
          <w:lang w:val="uk-UA"/>
        </w:rPr>
      </w:pPr>
      <w:r w:rsidRPr="00FD2EDE">
        <w:rPr>
          <w:rFonts w:cs="Times New Roman"/>
          <w:szCs w:val="28"/>
          <w:lang w:val="uk-UA"/>
        </w:rPr>
        <w:t xml:space="preserve">Заходи по оптимізації мережі та енергозбереженню </w:t>
      </w:r>
      <w:r w:rsidRPr="00FD2EDE">
        <w:rPr>
          <w:rFonts w:cs="Times New Roman"/>
          <w:b/>
          <w:bCs/>
          <w:szCs w:val="28"/>
          <w:lang w:val="uk-UA"/>
        </w:rPr>
        <w:t xml:space="preserve">дали економію 434 тис </w:t>
      </w:r>
      <w:r>
        <w:rPr>
          <w:rFonts w:cs="Times New Roman"/>
          <w:b/>
          <w:bCs/>
          <w:szCs w:val="28"/>
          <w:lang w:val="uk-UA"/>
        </w:rPr>
        <w:t>грн.</w:t>
      </w:r>
    </w:p>
    <w:p w:rsidR="00FD2EDE" w:rsidRPr="00FD2EDE" w:rsidRDefault="00FD2EDE" w:rsidP="00FD2EDE">
      <w:pPr>
        <w:rPr>
          <w:rFonts w:cs="Times New Roman"/>
          <w:szCs w:val="28"/>
          <w:lang w:val="uk-UA"/>
        </w:rPr>
      </w:pPr>
    </w:p>
    <w:p w:rsidR="00FD2EDE" w:rsidRPr="00FD2EDE" w:rsidRDefault="00FD2EDE" w:rsidP="00FD2EDE">
      <w:pPr>
        <w:pStyle w:val="31"/>
        <w:spacing w:after="0"/>
        <w:ind w:left="0" w:firstLine="709"/>
        <w:jc w:val="both"/>
        <w:rPr>
          <w:sz w:val="28"/>
          <w:szCs w:val="28"/>
        </w:rPr>
      </w:pPr>
      <w:r w:rsidRPr="00FD2EDE">
        <w:rPr>
          <w:sz w:val="28"/>
          <w:szCs w:val="28"/>
        </w:rPr>
        <w:t>Одним із пріоритетних напрямків у</w:t>
      </w:r>
      <w:r>
        <w:rPr>
          <w:sz w:val="28"/>
          <w:szCs w:val="28"/>
        </w:rPr>
        <w:t xml:space="preserve"> </w:t>
      </w:r>
      <w:r w:rsidRPr="00FD2EDE">
        <w:rPr>
          <w:sz w:val="28"/>
          <w:szCs w:val="28"/>
        </w:rPr>
        <w:t xml:space="preserve">роботі органів влади є забезпечення </w:t>
      </w:r>
      <w:r w:rsidRPr="00FD2EDE">
        <w:rPr>
          <w:b/>
          <w:sz w:val="28"/>
          <w:szCs w:val="28"/>
        </w:rPr>
        <w:t>соціального захисту наших жителів</w:t>
      </w:r>
      <w:r w:rsidRPr="00FD2EDE">
        <w:rPr>
          <w:sz w:val="28"/>
          <w:szCs w:val="28"/>
        </w:rPr>
        <w:t xml:space="preserve">. </w:t>
      </w:r>
    </w:p>
    <w:p w:rsidR="00FD2EDE" w:rsidRPr="00FD2EDE" w:rsidRDefault="00FD2EDE" w:rsidP="00FD2EDE">
      <w:pPr>
        <w:pStyle w:val="31"/>
        <w:spacing w:after="0"/>
        <w:ind w:left="0" w:firstLine="709"/>
        <w:jc w:val="both"/>
        <w:rPr>
          <w:sz w:val="28"/>
          <w:szCs w:val="28"/>
        </w:rPr>
      </w:pPr>
    </w:p>
    <w:p w:rsidR="00FD2EDE" w:rsidRPr="00FD2EDE" w:rsidRDefault="00FD2EDE" w:rsidP="00FD2EDE">
      <w:pPr>
        <w:rPr>
          <w:rFonts w:cs="Times New Roman"/>
          <w:szCs w:val="28"/>
          <w:lang w:val="uk-UA"/>
        </w:rPr>
      </w:pPr>
      <w:r w:rsidRPr="00FD2EDE">
        <w:rPr>
          <w:rFonts w:cs="Times New Roman"/>
          <w:bCs/>
          <w:szCs w:val="28"/>
          <w:lang w:val="uk-UA"/>
        </w:rPr>
        <w:t>В повному обсязі, згідно із законодавством, надаються</w:t>
      </w:r>
      <w:r w:rsidRPr="00FD2EDE">
        <w:rPr>
          <w:rFonts w:cs="Times New Roman"/>
          <w:b/>
          <w:bCs/>
          <w:szCs w:val="28"/>
          <w:lang w:val="uk-UA"/>
        </w:rPr>
        <w:t xml:space="preserve"> субсидії на житлово-комунальні послуги</w:t>
      </w:r>
      <w:r w:rsidRPr="00FD2EDE">
        <w:rPr>
          <w:rFonts w:cs="Times New Roman"/>
          <w:szCs w:val="28"/>
          <w:lang w:val="uk-UA"/>
        </w:rPr>
        <w:t xml:space="preserve"> </w:t>
      </w:r>
      <w:r w:rsidRPr="00FD2EDE">
        <w:rPr>
          <w:rFonts w:cs="Times New Roman"/>
          <w:b/>
          <w:szCs w:val="28"/>
          <w:lang w:val="uk-UA"/>
        </w:rPr>
        <w:t>та пільги</w:t>
      </w:r>
      <w:r w:rsidRPr="00FD2EDE">
        <w:rPr>
          <w:rFonts w:cs="Times New Roman"/>
          <w:szCs w:val="28"/>
          <w:lang w:val="uk-UA"/>
        </w:rPr>
        <w:t xml:space="preserve"> населенню району. На дані цілі протягом 2015 року було витрачено </w:t>
      </w:r>
      <w:r w:rsidRPr="00FD2EDE">
        <w:rPr>
          <w:rFonts w:cs="Times New Roman"/>
          <w:b/>
          <w:bCs/>
          <w:szCs w:val="28"/>
          <w:lang w:val="uk-UA"/>
        </w:rPr>
        <w:t xml:space="preserve">94,5 </w:t>
      </w:r>
      <w:r>
        <w:rPr>
          <w:rFonts w:cs="Times New Roman"/>
          <w:b/>
          <w:bCs/>
          <w:szCs w:val="28"/>
          <w:lang w:val="uk-UA"/>
        </w:rPr>
        <w:t>млн.</w:t>
      </w:r>
      <w:r w:rsidRPr="00FD2EDE">
        <w:rPr>
          <w:rFonts w:cs="Times New Roman"/>
          <w:b/>
          <w:bCs/>
          <w:szCs w:val="28"/>
          <w:lang w:val="uk-UA"/>
        </w:rPr>
        <w:t xml:space="preserve"> </w:t>
      </w:r>
      <w:r>
        <w:rPr>
          <w:rFonts w:cs="Times New Roman"/>
          <w:b/>
          <w:bCs/>
          <w:szCs w:val="28"/>
          <w:lang w:val="uk-UA"/>
        </w:rPr>
        <w:t>грн.</w:t>
      </w:r>
    </w:p>
    <w:p w:rsidR="00FD2EDE" w:rsidRPr="00FD2EDE" w:rsidRDefault="00FD2EDE" w:rsidP="00FD2EDE">
      <w:pPr>
        <w:tabs>
          <w:tab w:val="left" w:pos="0"/>
        </w:tabs>
        <w:rPr>
          <w:rFonts w:cs="Times New Roman"/>
          <w:szCs w:val="28"/>
          <w:lang w:val="uk-UA"/>
        </w:rPr>
      </w:pPr>
      <w:r w:rsidRPr="00FD2EDE">
        <w:rPr>
          <w:rFonts w:cs="Times New Roman"/>
          <w:szCs w:val="28"/>
          <w:lang w:val="uk-UA"/>
        </w:rPr>
        <w:t>Щомісячно користуються пільгами за рахунок субвенції з державного бюджету: на електроенергію – 6874 особи, на природний газ – 6151 особа, на централізоване опалення – 574 особи, на централізоване постачання холодної води – 1622 особи, на водовідведення – 643 особи, за користування телефоном – 1220 осіб, за утримання будинків, споруд та прибудинкових територій (квартирна плата) – 615 осіб.</w:t>
      </w:r>
    </w:p>
    <w:p w:rsidR="00FD2EDE" w:rsidRPr="00FD2EDE" w:rsidRDefault="00FD2EDE" w:rsidP="00FD2EDE">
      <w:pPr>
        <w:pStyle w:val="310"/>
        <w:spacing w:after="0"/>
        <w:ind w:firstLine="709"/>
        <w:jc w:val="both"/>
        <w:rPr>
          <w:b/>
          <w:bCs/>
          <w:sz w:val="28"/>
          <w:szCs w:val="28"/>
        </w:rPr>
      </w:pPr>
      <w:r w:rsidRPr="00FD2EDE">
        <w:rPr>
          <w:sz w:val="28"/>
          <w:szCs w:val="28"/>
        </w:rPr>
        <w:t>На обліку перебуває</w:t>
      </w:r>
      <w:r w:rsidRPr="00FD2EDE">
        <w:rPr>
          <w:b/>
          <w:bCs/>
          <w:sz w:val="28"/>
          <w:szCs w:val="28"/>
        </w:rPr>
        <w:t xml:space="preserve"> 19182 осіб</w:t>
      </w:r>
      <w:r w:rsidRPr="00FD2EDE">
        <w:rPr>
          <w:sz w:val="28"/>
          <w:szCs w:val="28"/>
        </w:rPr>
        <w:t>, які користуються пільгами відповідно чинного законодавства, в т.ч.:</w:t>
      </w:r>
    </w:p>
    <w:p w:rsidR="00FD2EDE" w:rsidRPr="00FD2EDE" w:rsidRDefault="00FD2EDE" w:rsidP="00FD2EDE">
      <w:pPr>
        <w:pStyle w:val="ac"/>
        <w:numPr>
          <w:ilvl w:val="0"/>
          <w:numId w:val="15"/>
        </w:numPr>
        <w:ind w:left="0" w:firstLine="709"/>
        <w:rPr>
          <w:b/>
          <w:bCs/>
          <w:lang w:val="uk-UA"/>
        </w:rPr>
      </w:pPr>
      <w:r w:rsidRPr="00FD2EDE">
        <w:rPr>
          <w:b/>
          <w:bCs/>
          <w:lang w:val="uk-UA"/>
        </w:rPr>
        <w:t>3312 - ветеранів війни</w:t>
      </w:r>
      <w:r w:rsidRPr="00FD2EDE">
        <w:rPr>
          <w:lang w:val="uk-UA"/>
        </w:rPr>
        <w:t xml:space="preserve">, із них брали участь в АТО – 523; </w:t>
      </w:r>
    </w:p>
    <w:p w:rsidR="00FD2EDE" w:rsidRPr="00FD2EDE" w:rsidRDefault="00FD2EDE" w:rsidP="00FD2EDE">
      <w:pPr>
        <w:pStyle w:val="ac"/>
        <w:numPr>
          <w:ilvl w:val="0"/>
          <w:numId w:val="15"/>
        </w:numPr>
        <w:ind w:left="0" w:firstLine="709"/>
        <w:rPr>
          <w:b/>
          <w:bCs/>
          <w:lang w:val="uk-UA"/>
        </w:rPr>
      </w:pPr>
      <w:r w:rsidRPr="00FD2EDE">
        <w:rPr>
          <w:b/>
          <w:bCs/>
          <w:lang w:val="uk-UA"/>
        </w:rPr>
        <w:t>6809 – ветеранів праці</w:t>
      </w:r>
      <w:r w:rsidRPr="00FD2EDE">
        <w:rPr>
          <w:lang w:val="uk-UA"/>
        </w:rPr>
        <w:t>;</w:t>
      </w:r>
    </w:p>
    <w:p w:rsidR="00FD2EDE" w:rsidRPr="00FD2EDE" w:rsidRDefault="00FD2EDE" w:rsidP="00FD2EDE">
      <w:pPr>
        <w:pStyle w:val="ac"/>
        <w:numPr>
          <w:ilvl w:val="0"/>
          <w:numId w:val="15"/>
        </w:numPr>
        <w:ind w:left="0" w:firstLine="709"/>
        <w:rPr>
          <w:b/>
          <w:bCs/>
          <w:lang w:val="uk-UA"/>
        </w:rPr>
      </w:pPr>
      <w:r w:rsidRPr="00FD2EDE">
        <w:rPr>
          <w:b/>
          <w:bCs/>
          <w:lang w:val="uk-UA"/>
        </w:rPr>
        <w:t>6507 – дітей війни</w:t>
      </w:r>
      <w:r w:rsidRPr="00FD2EDE">
        <w:rPr>
          <w:lang w:val="uk-UA"/>
        </w:rPr>
        <w:t>;</w:t>
      </w:r>
    </w:p>
    <w:p w:rsidR="00FD2EDE" w:rsidRPr="00FD2EDE" w:rsidRDefault="00FD2EDE" w:rsidP="00FD2EDE">
      <w:pPr>
        <w:pStyle w:val="ac"/>
        <w:numPr>
          <w:ilvl w:val="0"/>
          <w:numId w:val="15"/>
        </w:numPr>
        <w:ind w:left="0" w:firstLine="709"/>
        <w:rPr>
          <w:b/>
          <w:bCs/>
          <w:lang w:val="uk-UA"/>
        </w:rPr>
      </w:pPr>
      <w:r w:rsidRPr="00FD2EDE">
        <w:rPr>
          <w:b/>
          <w:bCs/>
          <w:lang w:val="uk-UA"/>
        </w:rPr>
        <w:t>239 – ветеранів військової служби та органів внутрішніх справ</w:t>
      </w:r>
      <w:r w:rsidRPr="00FD2EDE">
        <w:rPr>
          <w:lang w:val="uk-UA"/>
        </w:rPr>
        <w:t>;</w:t>
      </w:r>
    </w:p>
    <w:p w:rsidR="00FD2EDE" w:rsidRPr="00FD2EDE" w:rsidRDefault="00FD2EDE" w:rsidP="00FD2EDE">
      <w:pPr>
        <w:pStyle w:val="ac"/>
        <w:numPr>
          <w:ilvl w:val="0"/>
          <w:numId w:val="15"/>
        </w:numPr>
        <w:ind w:left="0" w:firstLine="709"/>
        <w:rPr>
          <w:b/>
          <w:bCs/>
          <w:lang w:val="uk-UA"/>
        </w:rPr>
      </w:pPr>
      <w:r w:rsidRPr="00FD2EDE">
        <w:rPr>
          <w:b/>
          <w:bCs/>
          <w:lang w:val="uk-UA"/>
        </w:rPr>
        <w:t>4624 – постраждалих від аварії на ЧАЕС</w:t>
      </w:r>
      <w:r w:rsidRPr="00FD2EDE">
        <w:rPr>
          <w:lang w:val="uk-UA"/>
        </w:rPr>
        <w:t>;</w:t>
      </w:r>
    </w:p>
    <w:p w:rsidR="00FD2EDE" w:rsidRPr="00FD2EDE" w:rsidRDefault="00FD2EDE" w:rsidP="00FD2EDE">
      <w:pPr>
        <w:pStyle w:val="ac"/>
        <w:numPr>
          <w:ilvl w:val="0"/>
          <w:numId w:val="15"/>
        </w:numPr>
        <w:ind w:left="0" w:firstLine="709"/>
        <w:rPr>
          <w:lang w:val="uk-UA"/>
        </w:rPr>
      </w:pPr>
      <w:r w:rsidRPr="00FD2EDE">
        <w:rPr>
          <w:b/>
          <w:bCs/>
          <w:lang w:val="uk-UA"/>
        </w:rPr>
        <w:t>365 - багатодітних сім’ї, в них 1153 дітей</w:t>
      </w:r>
      <w:r w:rsidRPr="00FD2EDE">
        <w:rPr>
          <w:lang w:val="uk-UA"/>
        </w:rPr>
        <w:t>.</w:t>
      </w:r>
    </w:p>
    <w:p w:rsidR="00FD2EDE" w:rsidRPr="00FD2EDE" w:rsidRDefault="00FD2EDE" w:rsidP="00FD2EDE">
      <w:pPr>
        <w:tabs>
          <w:tab w:val="left" w:pos="709"/>
        </w:tabs>
        <w:rPr>
          <w:rFonts w:cs="Times New Roman"/>
          <w:szCs w:val="28"/>
          <w:lang w:val="uk-UA"/>
        </w:rPr>
      </w:pPr>
      <w:r w:rsidRPr="00FD2EDE">
        <w:rPr>
          <w:rFonts w:cs="Times New Roman"/>
          <w:szCs w:val="28"/>
          <w:lang w:val="uk-UA"/>
        </w:rPr>
        <w:tab/>
      </w:r>
    </w:p>
    <w:p w:rsidR="00FD2EDE" w:rsidRPr="00FD2EDE" w:rsidRDefault="00FD2EDE" w:rsidP="00FD2EDE">
      <w:pPr>
        <w:rPr>
          <w:rFonts w:cs="Times New Roman"/>
          <w:szCs w:val="28"/>
          <w:lang w:val="uk-UA"/>
        </w:rPr>
      </w:pPr>
      <w:r w:rsidRPr="00FD2EDE">
        <w:rPr>
          <w:rFonts w:cs="Times New Roman"/>
          <w:szCs w:val="28"/>
          <w:lang w:val="uk-UA"/>
        </w:rPr>
        <w:t xml:space="preserve">Згідно з законодавством здійснено видатків за 2015 рік на соціальні виплати громадянам, які постраждали внаслідок Чорнобильської катастрофи, на загальну суму </w:t>
      </w:r>
      <w:r w:rsidRPr="00FD2EDE">
        <w:rPr>
          <w:rFonts w:cs="Times New Roman"/>
          <w:b/>
          <w:szCs w:val="28"/>
          <w:lang w:val="uk-UA"/>
        </w:rPr>
        <w:t xml:space="preserve">3,4 </w:t>
      </w:r>
      <w:r>
        <w:rPr>
          <w:rFonts w:cs="Times New Roman"/>
          <w:b/>
          <w:szCs w:val="28"/>
          <w:lang w:val="uk-UA"/>
        </w:rPr>
        <w:t>млн.</w:t>
      </w:r>
      <w:r w:rsidRPr="00FD2EDE">
        <w:rPr>
          <w:rFonts w:cs="Times New Roman"/>
          <w:b/>
          <w:szCs w:val="28"/>
          <w:lang w:val="uk-UA"/>
        </w:rPr>
        <w:t xml:space="preserve"> </w:t>
      </w:r>
      <w:r>
        <w:rPr>
          <w:rFonts w:cs="Times New Roman"/>
          <w:b/>
          <w:szCs w:val="28"/>
          <w:lang w:val="uk-UA"/>
        </w:rPr>
        <w:t>грн.</w:t>
      </w:r>
    </w:p>
    <w:p w:rsidR="00FD2EDE" w:rsidRPr="00FD2EDE" w:rsidRDefault="00FD2EDE" w:rsidP="00FD2EDE">
      <w:pPr>
        <w:rPr>
          <w:rFonts w:cs="Times New Roman"/>
          <w:szCs w:val="28"/>
          <w:lang w:val="uk-UA"/>
        </w:rPr>
      </w:pPr>
    </w:p>
    <w:p w:rsidR="00FD2EDE" w:rsidRPr="00FD2EDE" w:rsidRDefault="00FD2EDE" w:rsidP="00FD2EDE">
      <w:pPr>
        <w:pStyle w:val="210"/>
        <w:tabs>
          <w:tab w:val="left" w:pos="540"/>
        </w:tabs>
        <w:spacing w:after="0" w:line="240" w:lineRule="auto"/>
        <w:ind w:firstLine="709"/>
        <w:jc w:val="both"/>
      </w:pPr>
      <w:r w:rsidRPr="00FD2EDE">
        <w:t xml:space="preserve">Протягом 2015 року 29 підприємствам та організаціям району </w:t>
      </w:r>
      <w:r w:rsidRPr="00FD2EDE">
        <w:rPr>
          <w:b/>
          <w:bCs/>
        </w:rPr>
        <w:t>виплачена компенсація середнього заробітку працівникам, призваним під час мобілізації</w:t>
      </w:r>
      <w:r w:rsidRPr="00FD2EDE">
        <w:t xml:space="preserve"> в 2014-2015 роках на загальну суму </w:t>
      </w:r>
      <w:r w:rsidRPr="00FD2EDE">
        <w:rPr>
          <w:b/>
        </w:rPr>
        <w:t xml:space="preserve">2,6 </w:t>
      </w:r>
      <w:r>
        <w:rPr>
          <w:b/>
        </w:rPr>
        <w:t>млн.</w:t>
      </w:r>
      <w:r w:rsidRPr="00FD2EDE">
        <w:rPr>
          <w:b/>
        </w:rPr>
        <w:t xml:space="preserve"> </w:t>
      </w:r>
      <w:r>
        <w:rPr>
          <w:b/>
        </w:rPr>
        <w:t>грн.</w:t>
      </w:r>
      <w:r w:rsidRPr="00FD2EDE">
        <w:t xml:space="preserve">, 32 мешканцям району, звільненим з військової строкової служби, виплачена матеріальна допомога в сумі </w:t>
      </w:r>
      <w:r w:rsidRPr="00FD2EDE">
        <w:rPr>
          <w:b/>
        </w:rPr>
        <w:t xml:space="preserve">37 </w:t>
      </w:r>
      <w:proofErr w:type="spellStart"/>
      <w:r w:rsidRPr="00FD2EDE">
        <w:rPr>
          <w:b/>
        </w:rPr>
        <w:t>тис.</w:t>
      </w:r>
      <w:r>
        <w:rPr>
          <w:b/>
        </w:rPr>
        <w:t>грн</w:t>
      </w:r>
      <w:proofErr w:type="spellEnd"/>
      <w:r>
        <w:rPr>
          <w:b/>
        </w:rPr>
        <w:t>.</w:t>
      </w:r>
    </w:p>
    <w:p w:rsidR="00FD2EDE" w:rsidRPr="00FD2EDE" w:rsidRDefault="00FD2EDE" w:rsidP="00FD2EDE">
      <w:pPr>
        <w:pStyle w:val="210"/>
        <w:tabs>
          <w:tab w:val="left" w:pos="540"/>
        </w:tabs>
        <w:spacing w:after="0" w:line="240" w:lineRule="auto"/>
        <w:ind w:firstLine="709"/>
        <w:jc w:val="both"/>
      </w:pPr>
    </w:p>
    <w:p w:rsidR="00FD2EDE" w:rsidRPr="00FD2EDE" w:rsidRDefault="00FD2EDE" w:rsidP="00FD2EDE">
      <w:pPr>
        <w:pStyle w:val="31"/>
        <w:tabs>
          <w:tab w:val="left" w:pos="1241"/>
        </w:tabs>
        <w:spacing w:after="0"/>
        <w:ind w:left="0" w:firstLine="709"/>
        <w:jc w:val="both"/>
        <w:rPr>
          <w:sz w:val="28"/>
          <w:szCs w:val="28"/>
        </w:rPr>
      </w:pPr>
      <w:r w:rsidRPr="00FD2EDE">
        <w:rPr>
          <w:sz w:val="28"/>
          <w:szCs w:val="28"/>
        </w:rPr>
        <w:t xml:space="preserve">Надано адресну допомогу особам, які переміщуються з тимчасово окупованої території, на суму </w:t>
      </w:r>
      <w:r w:rsidRPr="00FD2EDE">
        <w:rPr>
          <w:b/>
          <w:bCs/>
          <w:sz w:val="28"/>
          <w:szCs w:val="28"/>
        </w:rPr>
        <w:t xml:space="preserve">1,6 </w:t>
      </w:r>
      <w:r>
        <w:rPr>
          <w:b/>
          <w:bCs/>
          <w:sz w:val="28"/>
          <w:szCs w:val="28"/>
        </w:rPr>
        <w:t>млн.</w:t>
      </w:r>
      <w:r w:rsidRPr="00FD2EDE">
        <w:rPr>
          <w:b/>
          <w:bCs/>
          <w:sz w:val="28"/>
          <w:szCs w:val="28"/>
        </w:rPr>
        <w:t xml:space="preserve"> </w:t>
      </w:r>
      <w:r>
        <w:rPr>
          <w:b/>
          <w:bCs/>
          <w:sz w:val="28"/>
          <w:szCs w:val="28"/>
        </w:rPr>
        <w:t>грн.</w:t>
      </w:r>
    </w:p>
    <w:p w:rsidR="00FD2EDE" w:rsidRPr="00FD2EDE" w:rsidRDefault="00FD2EDE" w:rsidP="00FD2EDE">
      <w:pPr>
        <w:pStyle w:val="a8"/>
        <w:spacing w:after="0"/>
        <w:ind w:left="0" w:firstLine="709"/>
        <w:jc w:val="both"/>
      </w:pPr>
    </w:p>
    <w:p w:rsidR="00FD2EDE" w:rsidRPr="00FD2EDE" w:rsidRDefault="00FD2EDE" w:rsidP="00FD2EDE">
      <w:pPr>
        <w:rPr>
          <w:rFonts w:cs="Times New Roman"/>
          <w:szCs w:val="28"/>
          <w:lang w:val="uk-UA"/>
        </w:rPr>
      </w:pPr>
      <w:r w:rsidRPr="00FD2EDE">
        <w:rPr>
          <w:rFonts w:cs="Times New Roman"/>
          <w:szCs w:val="28"/>
          <w:lang w:val="uk-UA"/>
        </w:rPr>
        <w:t>З районного бюджету протягом року одноразову матеріальну допомогу отримали</w:t>
      </w:r>
      <w:r>
        <w:rPr>
          <w:rFonts w:cs="Times New Roman"/>
          <w:szCs w:val="28"/>
          <w:lang w:val="uk-UA"/>
        </w:rPr>
        <w:t xml:space="preserve"> </w:t>
      </w:r>
      <w:r w:rsidRPr="00FD2EDE">
        <w:rPr>
          <w:rFonts w:cs="Times New Roman"/>
          <w:b/>
          <w:szCs w:val="28"/>
          <w:lang w:val="uk-UA"/>
        </w:rPr>
        <w:t>360</w:t>
      </w:r>
      <w:r w:rsidRPr="00FD2EDE">
        <w:rPr>
          <w:rFonts w:cs="Times New Roman"/>
          <w:szCs w:val="28"/>
          <w:lang w:val="uk-UA"/>
        </w:rPr>
        <w:t xml:space="preserve"> громадян на суму </w:t>
      </w:r>
      <w:r w:rsidRPr="00FD2EDE">
        <w:rPr>
          <w:rFonts w:cs="Times New Roman"/>
          <w:b/>
          <w:szCs w:val="28"/>
          <w:lang w:val="uk-UA"/>
        </w:rPr>
        <w:t xml:space="preserve">200,8 </w:t>
      </w:r>
      <w:proofErr w:type="spellStart"/>
      <w:r w:rsidRPr="00FD2EDE">
        <w:rPr>
          <w:rFonts w:cs="Times New Roman"/>
          <w:b/>
          <w:szCs w:val="28"/>
          <w:lang w:val="uk-UA"/>
        </w:rPr>
        <w:t>тис.</w:t>
      </w:r>
      <w:r>
        <w:rPr>
          <w:rFonts w:cs="Times New Roman"/>
          <w:b/>
          <w:szCs w:val="28"/>
          <w:lang w:val="uk-UA"/>
        </w:rPr>
        <w:t>грн</w:t>
      </w:r>
      <w:proofErr w:type="spellEnd"/>
      <w:r>
        <w:rPr>
          <w:rFonts w:cs="Times New Roman"/>
          <w:b/>
          <w:szCs w:val="28"/>
          <w:lang w:val="uk-UA"/>
        </w:rPr>
        <w:t>.</w:t>
      </w:r>
      <w:r w:rsidRPr="00FD2EDE">
        <w:rPr>
          <w:rFonts w:cs="Times New Roman"/>
          <w:b/>
          <w:szCs w:val="28"/>
          <w:lang w:val="uk-UA"/>
        </w:rPr>
        <w:t>,</w:t>
      </w:r>
      <w:r w:rsidRPr="00FD2EDE">
        <w:rPr>
          <w:rFonts w:cs="Times New Roman"/>
          <w:szCs w:val="28"/>
          <w:lang w:val="uk-UA"/>
        </w:rPr>
        <w:t xml:space="preserve"> у тому числі 277 </w:t>
      </w:r>
      <w:r w:rsidRPr="00FD2EDE">
        <w:rPr>
          <w:rFonts w:cs="Times New Roman"/>
          <w:b/>
          <w:szCs w:val="28"/>
          <w:lang w:val="uk-UA"/>
        </w:rPr>
        <w:t>сімей мобілізованих та загиблих, учасників АТО</w:t>
      </w:r>
      <w:r w:rsidRPr="00FD2EDE">
        <w:rPr>
          <w:rFonts w:cs="Times New Roman"/>
          <w:szCs w:val="28"/>
          <w:lang w:val="uk-UA"/>
        </w:rPr>
        <w:t xml:space="preserve"> на суму </w:t>
      </w:r>
      <w:r w:rsidRPr="00FD2EDE">
        <w:rPr>
          <w:rFonts w:cs="Times New Roman"/>
          <w:b/>
          <w:szCs w:val="28"/>
          <w:lang w:val="uk-UA"/>
        </w:rPr>
        <w:t xml:space="preserve">157,7 </w:t>
      </w:r>
      <w:proofErr w:type="spellStart"/>
      <w:r w:rsidRPr="00FD2EDE">
        <w:rPr>
          <w:rFonts w:cs="Times New Roman"/>
          <w:b/>
          <w:szCs w:val="28"/>
          <w:lang w:val="uk-UA"/>
        </w:rPr>
        <w:t>тис.</w:t>
      </w:r>
      <w:r>
        <w:rPr>
          <w:rFonts w:cs="Times New Roman"/>
          <w:b/>
          <w:szCs w:val="28"/>
          <w:lang w:val="uk-UA"/>
        </w:rPr>
        <w:t>грн</w:t>
      </w:r>
      <w:proofErr w:type="spellEnd"/>
      <w:r>
        <w:rPr>
          <w:rFonts w:cs="Times New Roman"/>
          <w:b/>
          <w:szCs w:val="28"/>
          <w:lang w:val="uk-UA"/>
        </w:rPr>
        <w:t>.</w:t>
      </w:r>
    </w:p>
    <w:p w:rsidR="00FD2EDE" w:rsidRPr="00FD2EDE" w:rsidRDefault="00FD2EDE" w:rsidP="00FD2EDE">
      <w:pPr>
        <w:rPr>
          <w:rFonts w:cs="Times New Roman"/>
          <w:szCs w:val="28"/>
          <w:lang w:val="uk-UA"/>
        </w:rPr>
      </w:pPr>
    </w:p>
    <w:p w:rsidR="00FD2EDE" w:rsidRPr="00FD2EDE" w:rsidRDefault="00FD2EDE" w:rsidP="00FD2EDE">
      <w:pPr>
        <w:rPr>
          <w:rFonts w:cs="Times New Roman"/>
          <w:b/>
          <w:szCs w:val="28"/>
          <w:lang w:val="uk-UA"/>
        </w:rPr>
      </w:pPr>
      <w:r w:rsidRPr="00FD2EDE">
        <w:rPr>
          <w:rFonts w:cs="Times New Roman"/>
          <w:szCs w:val="28"/>
          <w:lang w:val="uk-UA"/>
        </w:rPr>
        <w:t xml:space="preserve">Відповідно до Програми надання адресної грошової допомоги для забезпечення учасників антитерористичної операції та членів їх сімей твердим паливом (дровами) </w:t>
      </w:r>
      <w:r w:rsidRPr="00FD2EDE">
        <w:rPr>
          <w:rFonts w:cs="Times New Roman"/>
          <w:b/>
          <w:szCs w:val="28"/>
          <w:lang w:val="uk-UA"/>
        </w:rPr>
        <w:t>182 учасникам АТО</w:t>
      </w:r>
      <w:r w:rsidRPr="00FD2EDE">
        <w:rPr>
          <w:rFonts w:cs="Times New Roman"/>
          <w:szCs w:val="28"/>
          <w:lang w:val="uk-UA"/>
        </w:rPr>
        <w:t xml:space="preserve"> та членам їх сімей надана грошова допомога в сумі майже </w:t>
      </w:r>
      <w:r w:rsidRPr="00FD2EDE">
        <w:rPr>
          <w:rFonts w:cs="Times New Roman"/>
          <w:b/>
          <w:szCs w:val="28"/>
          <w:lang w:val="uk-UA"/>
        </w:rPr>
        <w:t xml:space="preserve">223 </w:t>
      </w:r>
      <w:proofErr w:type="spellStart"/>
      <w:r w:rsidRPr="00FD2EDE">
        <w:rPr>
          <w:rFonts w:cs="Times New Roman"/>
          <w:b/>
          <w:szCs w:val="28"/>
          <w:lang w:val="uk-UA"/>
        </w:rPr>
        <w:t>тис.</w:t>
      </w:r>
      <w:r>
        <w:rPr>
          <w:rFonts w:cs="Times New Roman"/>
          <w:b/>
          <w:szCs w:val="28"/>
          <w:lang w:val="uk-UA"/>
        </w:rPr>
        <w:t>грн</w:t>
      </w:r>
      <w:proofErr w:type="spellEnd"/>
      <w:r>
        <w:rPr>
          <w:rFonts w:cs="Times New Roman"/>
          <w:b/>
          <w:szCs w:val="28"/>
          <w:lang w:val="uk-UA"/>
        </w:rPr>
        <w:t>.</w:t>
      </w:r>
    </w:p>
    <w:p w:rsidR="00FD2EDE" w:rsidRPr="00FD2EDE" w:rsidRDefault="00FD2EDE" w:rsidP="00FD2EDE">
      <w:pPr>
        <w:pStyle w:val="31"/>
        <w:spacing w:after="0"/>
        <w:ind w:left="0" w:firstLine="709"/>
        <w:jc w:val="both"/>
        <w:rPr>
          <w:b/>
          <w:sz w:val="28"/>
          <w:szCs w:val="28"/>
        </w:rPr>
      </w:pPr>
    </w:p>
    <w:p w:rsidR="00FD2EDE" w:rsidRPr="00FD2EDE" w:rsidRDefault="00FD2EDE" w:rsidP="00FD2EDE">
      <w:pPr>
        <w:widowControl w:val="0"/>
        <w:rPr>
          <w:rFonts w:cs="Times New Roman"/>
          <w:szCs w:val="28"/>
          <w:lang w:val="uk-UA"/>
        </w:rPr>
      </w:pPr>
      <w:r w:rsidRPr="00FD2EDE">
        <w:rPr>
          <w:rFonts w:cs="Times New Roman"/>
          <w:spacing w:val="-4"/>
          <w:szCs w:val="28"/>
          <w:lang w:val="uk-UA"/>
        </w:rPr>
        <w:t xml:space="preserve">Щодо </w:t>
      </w:r>
      <w:r w:rsidRPr="00FD2EDE">
        <w:rPr>
          <w:rFonts w:cs="Times New Roman"/>
          <w:b/>
          <w:spacing w:val="-4"/>
          <w:szCs w:val="28"/>
          <w:lang w:val="uk-UA"/>
        </w:rPr>
        <w:t>зайнятості населення</w:t>
      </w:r>
      <w:r w:rsidRPr="00FD2EDE">
        <w:rPr>
          <w:rFonts w:cs="Times New Roman"/>
          <w:spacing w:val="-4"/>
          <w:szCs w:val="28"/>
          <w:lang w:val="uk-UA"/>
        </w:rPr>
        <w:t xml:space="preserve"> району, то у 2015 році</w:t>
      </w:r>
      <w:r>
        <w:rPr>
          <w:rFonts w:cs="Times New Roman"/>
          <w:spacing w:val="-4"/>
          <w:szCs w:val="28"/>
          <w:lang w:val="uk-UA"/>
        </w:rPr>
        <w:t xml:space="preserve"> </w:t>
      </w:r>
      <w:r w:rsidRPr="00FD2EDE">
        <w:rPr>
          <w:rFonts w:cs="Times New Roman"/>
          <w:spacing w:val="-4"/>
          <w:szCs w:val="28"/>
          <w:lang w:val="uk-UA"/>
        </w:rPr>
        <w:t xml:space="preserve">до трудової діяльності повернуто </w:t>
      </w:r>
      <w:r w:rsidRPr="00FD2EDE">
        <w:rPr>
          <w:rFonts w:cs="Times New Roman"/>
          <w:b/>
          <w:spacing w:val="-4"/>
          <w:szCs w:val="28"/>
          <w:lang w:val="uk-UA"/>
        </w:rPr>
        <w:t>624</w:t>
      </w:r>
      <w:r w:rsidRPr="00FD2EDE">
        <w:rPr>
          <w:rFonts w:cs="Times New Roman"/>
          <w:spacing w:val="-4"/>
          <w:szCs w:val="28"/>
          <w:lang w:val="uk-UA"/>
        </w:rPr>
        <w:t xml:space="preserve"> безробітні особи, з них </w:t>
      </w:r>
      <w:r w:rsidRPr="00FD2EDE">
        <w:rPr>
          <w:rFonts w:cs="Times New Roman"/>
          <w:b/>
          <w:spacing w:val="-4"/>
          <w:szCs w:val="28"/>
          <w:lang w:val="uk-UA"/>
        </w:rPr>
        <w:t>165</w:t>
      </w:r>
      <w:r w:rsidRPr="00FD2EDE">
        <w:rPr>
          <w:rFonts w:cs="Times New Roman"/>
          <w:spacing w:val="-4"/>
          <w:szCs w:val="28"/>
          <w:lang w:val="uk-UA"/>
        </w:rPr>
        <w:t xml:space="preserve"> осіб з числа соціально-незахищених верств населення. Допомогу по безробіттю одноразово </w:t>
      </w:r>
      <w:r w:rsidRPr="00FD2EDE">
        <w:rPr>
          <w:rFonts w:cs="Times New Roman"/>
          <w:b/>
          <w:spacing w:val="-4"/>
          <w:szCs w:val="28"/>
          <w:lang w:val="uk-UA"/>
        </w:rPr>
        <w:t xml:space="preserve">для відкриття підприємницької діяльності </w:t>
      </w:r>
      <w:r w:rsidRPr="00FD2EDE">
        <w:rPr>
          <w:rFonts w:cs="Times New Roman"/>
          <w:spacing w:val="-4"/>
          <w:szCs w:val="28"/>
          <w:lang w:val="uk-UA"/>
        </w:rPr>
        <w:t xml:space="preserve">отримали </w:t>
      </w:r>
      <w:r w:rsidRPr="00FD2EDE">
        <w:rPr>
          <w:rFonts w:cs="Times New Roman"/>
          <w:b/>
          <w:spacing w:val="-4"/>
          <w:szCs w:val="28"/>
          <w:lang w:val="uk-UA"/>
        </w:rPr>
        <w:t>27</w:t>
      </w:r>
      <w:r w:rsidRPr="00FD2EDE">
        <w:rPr>
          <w:rFonts w:cs="Times New Roman"/>
          <w:spacing w:val="-4"/>
          <w:szCs w:val="28"/>
          <w:lang w:val="uk-UA"/>
        </w:rPr>
        <w:t xml:space="preserve"> осіб, </w:t>
      </w:r>
      <w:r w:rsidRPr="00FD2EDE">
        <w:rPr>
          <w:rFonts w:cs="Times New Roman"/>
          <w:szCs w:val="28"/>
          <w:lang w:val="uk-UA"/>
        </w:rPr>
        <w:t>до участі у</w:t>
      </w:r>
      <w:r>
        <w:rPr>
          <w:rFonts w:cs="Times New Roman"/>
          <w:szCs w:val="28"/>
          <w:lang w:val="uk-UA"/>
        </w:rPr>
        <w:t xml:space="preserve"> </w:t>
      </w:r>
      <w:r w:rsidRPr="00FD2EDE">
        <w:rPr>
          <w:rFonts w:cs="Times New Roman"/>
          <w:szCs w:val="28"/>
          <w:lang w:val="uk-UA"/>
        </w:rPr>
        <w:t xml:space="preserve">громадських роботах та інших роботах тимчасового характеру залучено </w:t>
      </w:r>
      <w:r w:rsidRPr="00FD2EDE">
        <w:rPr>
          <w:rFonts w:cs="Times New Roman"/>
          <w:b/>
          <w:szCs w:val="28"/>
          <w:lang w:val="uk-UA"/>
        </w:rPr>
        <w:t>275</w:t>
      </w:r>
      <w:r w:rsidRPr="00FD2EDE">
        <w:rPr>
          <w:rFonts w:cs="Times New Roman"/>
          <w:szCs w:val="28"/>
          <w:lang w:val="uk-UA"/>
        </w:rPr>
        <w:t xml:space="preserve"> безробітних осіб. </w:t>
      </w:r>
    </w:p>
    <w:p w:rsidR="00FD2EDE" w:rsidRPr="00FD2EDE" w:rsidRDefault="00FD2EDE" w:rsidP="00FD2EDE">
      <w:pPr>
        <w:widowControl w:val="0"/>
        <w:rPr>
          <w:rFonts w:cs="Times New Roman"/>
          <w:szCs w:val="28"/>
          <w:lang w:val="uk-UA"/>
        </w:rPr>
      </w:pPr>
    </w:p>
    <w:p w:rsidR="00FD2EDE" w:rsidRPr="00FD2EDE" w:rsidRDefault="00FD2EDE" w:rsidP="00FD2EDE">
      <w:pPr>
        <w:pStyle w:val="a6"/>
        <w:tabs>
          <w:tab w:val="clear" w:pos="0"/>
        </w:tabs>
        <w:ind w:firstLine="709"/>
        <w:rPr>
          <w:szCs w:val="28"/>
          <w:shd w:val="clear" w:color="auto" w:fill="FFFFFF"/>
        </w:rPr>
      </w:pPr>
      <w:r w:rsidRPr="00FD2EDE">
        <w:rPr>
          <w:b/>
          <w:szCs w:val="28"/>
        </w:rPr>
        <w:t>Договори на громадські роботи</w:t>
      </w:r>
      <w:r w:rsidRPr="00FD2EDE">
        <w:rPr>
          <w:szCs w:val="28"/>
        </w:rPr>
        <w:t xml:space="preserve"> укладені з 28 сільськими, селищними радами, </w:t>
      </w:r>
      <w:r w:rsidRPr="00FD2EDE">
        <w:rPr>
          <w:b/>
          <w:szCs w:val="28"/>
          <w:shd w:val="clear" w:color="auto" w:fill="FFFFFF"/>
        </w:rPr>
        <w:t>32</w:t>
      </w:r>
      <w:r w:rsidRPr="00FD2EDE">
        <w:rPr>
          <w:szCs w:val="28"/>
          <w:shd w:val="clear" w:color="auto" w:fill="FFFFFF"/>
        </w:rPr>
        <w:t xml:space="preserve"> договори - по організації тимчасових робіт. </w:t>
      </w:r>
    </w:p>
    <w:p w:rsidR="00FD2EDE" w:rsidRPr="00FD2EDE" w:rsidRDefault="00FD2EDE" w:rsidP="00FD2EDE">
      <w:pPr>
        <w:pStyle w:val="a6"/>
        <w:tabs>
          <w:tab w:val="clear" w:pos="0"/>
        </w:tabs>
        <w:ind w:firstLine="709"/>
        <w:rPr>
          <w:szCs w:val="28"/>
          <w:shd w:val="clear" w:color="auto" w:fill="FFFFFF"/>
        </w:rPr>
      </w:pPr>
    </w:p>
    <w:p w:rsidR="00FD2EDE" w:rsidRPr="00FD2EDE" w:rsidRDefault="00FD2EDE" w:rsidP="00FD2EDE">
      <w:pPr>
        <w:rPr>
          <w:rFonts w:cs="Times New Roman"/>
          <w:b/>
          <w:szCs w:val="28"/>
          <w:lang w:val="uk-UA"/>
        </w:rPr>
      </w:pPr>
      <w:r w:rsidRPr="00FD2EDE">
        <w:rPr>
          <w:rFonts w:cs="Times New Roman"/>
          <w:szCs w:val="28"/>
          <w:lang w:val="uk-UA"/>
        </w:rPr>
        <w:t>Велика увага приділяється демобілізованим військовослужбовцям</w:t>
      </w:r>
      <w:r>
        <w:rPr>
          <w:rFonts w:cs="Times New Roman"/>
          <w:szCs w:val="28"/>
          <w:lang w:val="uk-UA"/>
        </w:rPr>
        <w:t xml:space="preserve"> </w:t>
      </w:r>
      <w:r w:rsidRPr="00FD2EDE">
        <w:rPr>
          <w:rFonts w:cs="Times New Roman"/>
          <w:szCs w:val="28"/>
          <w:lang w:val="uk-UA"/>
        </w:rPr>
        <w:t>(учасникам АТО).</w:t>
      </w:r>
      <w:r>
        <w:rPr>
          <w:rFonts w:cs="Times New Roman"/>
          <w:szCs w:val="28"/>
          <w:lang w:val="uk-UA"/>
        </w:rPr>
        <w:t xml:space="preserve"> </w:t>
      </w:r>
      <w:r w:rsidRPr="00FD2EDE">
        <w:rPr>
          <w:rFonts w:cs="Times New Roman"/>
          <w:szCs w:val="28"/>
          <w:lang w:val="uk-UA"/>
        </w:rPr>
        <w:t xml:space="preserve">Протягом року статус безробітного мали </w:t>
      </w:r>
      <w:r w:rsidRPr="00FD2EDE">
        <w:rPr>
          <w:rFonts w:cs="Times New Roman"/>
          <w:b/>
          <w:szCs w:val="28"/>
          <w:lang w:val="uk-UA"/>
        </w:rPr>
        <w:t xml:space="preserve">67 </w:t>
      </w:r>
      <w:r w:rsidRPr="00FD2EDE">
        <w:rPr>
          <w:rFonts w:cs="Times New Roman"/>
          <w:szCs w:val="28"/>
          <w:lang w:val="uk-UA"/>
        </w:rPr>
        <w:t xml:space="preserve">учасників АТО, </w:t>
      </w:r>
      <w:r w:rsidRPr="00FD2EDE">
        <w:rPr>
          <w:rFonts w:cs="Times New Roman"/>
          <w:b/>
          <w:szCs w:val="28"/>
          <w:lang w:val="uk-UA"/>
        </w:rPr>
        <w:t xml:space="preserve">11 </w:t>
      </w:r>
      <w:r w:rsidRPr="00FD2EDE">
        <w:rPr>
          <w:rFonts w:cs="Times New Roman"/>
          <w:szCs w:val="28"/>
          <w:lang w:val="uk-UA"/>
        </w:rPr>
        <w:t xml:space="preserve">- </w:t>
      </w:r>
      <w:proofErr w:type="spellStart"/>
      <w:r w:rsidRPr="00FD2EDE">
        <w:rPr>
          <w:rFonts w:cs="Times New Roman"/>
          <w:szCs w:val="28"/>
          <w:lang w:val="uk-UA"/>
        </w:rPr>
        <w:t>працевлаштовано</w:t>
      </w:r>
      <w:proofErr w:type="spellEnd"/>
      <w:r>
        <w:rPr>
          <w:rFonts w:cs="Times New Roman"/>
          <w:szCs w:val="28"/>
          <w:lang w:val="uk-UA"/>
        </w:rPr>
        <w:t xml:space="preserve"> (</w:t>
      </w:r>
      <w:r w:rsidRPr="00FD2EDE">
        <w:rPr>
          <w:rFonts w:cs="Times New Roman"/>
          <w:szCs w:val="28"/>
          <w:lang w:val="uk-UA"/>
        </w:rPr>
        <w:t>5 отримали одноразову допомогу по безробіттю на відкриття власної</w:t>
      </w:r>
      <w:r>
        <w:rPr>
          <w:rFonts w:cs="Times New Roman"/>
          <w:szCs w:val="28"/>
          <w:lang w:val="uk-UA"/>
        </w:rPr>
        <w:t xml:space="preserve"> </w:t>
      </w:r>
      <w:r w:rsidRPr="00FD2EDE">
        <w:rPr>
          <w:rFonts w:cs="Times New Roman"/>
          <w:szCs w:val="28"/>
          <w:lang w:val="uk-UA"/>
        </w:rPr>
        <w:t xml:space="preserve">справи). </w:t>
      </w:r>
      <w:r w:rsidRPr="00FD2EDE">
        <w:rPr>
          <w:rFonts w:cs="Times New Roman"/>
          <w:b/>
          <w:szCs w:val="28"/>
          <w:lang w:val="uk-UA"/>
        </w:rPr>
        <w:t>20</w:t>
      </w:r>
      <w:r w:rsidRPr="00FD2EDE">
        <w:rPr>
          <w:rFonts w:cs="Times New Roman"/>
          <w:szCs w:val="28"/>
          <w:lang w:val="uk-UA"/>
        </w:rPr>
        <w:t xml:space="preserve"> осіб взяли участь у громадських роботах, </w:t>
      </w:r>
      <w:r w:rsidRPr="00FD2EDE">
        <w:rPr>
          <w:rFonts w:cs="Times New Roman"/>
          <w:b/>
          <w:szCs w:val="28"/>
          <w:lang w:val="uk-UA"/>
        </w:rPr>
        <w:t>6</w:t>
      </w:r>
      <w:r w:rsidRPr="00FD2EDE">
        <w:rPr>
          <w:rFonts w:cs="Times New Roman"/>
          <w:szCs w:val="28"/>
          <w:lang w:val="uk-UA"/>
        </w:rPr>
        <w:t xml:space="preserve"> - пройшли </w:t>
      </w:r>
      <w:proofErr w:type="spellStart"/>
      <w:r w:rsidRPr="00FD2EDE">
        <w:rPr>
          <w:rFonts w:cs="Times New Roman"/>
          <w:szCs w:val="28"/>
          <w:lang w:val="uk-UA"/>
        </w:rPr>
        <w:t>профнавчання</w:t>
      </w:r>
      <w:proofErr w:type="spellEnd"/>
      <w:r w:rsidRPr="00FD2EDE">
        <w:rPr>
          <w:rFonts w:cs="Times New Roman"/>
          <w:szCs w:val="28"/>
          <w:lang w:val="uk-UA"/>
        </w:rPr>
        <w:t xml:space="preserve"> з подальшим працевлаштуванням. </w:t>
      </w:r>
    </w:p>
    <w:p w:rsidR="00FD2EDE" w:rsidRPr="00FD2EDE" w:rsidRDefault="00FD2EDE" w:rsidP="00FD2EDE">
      <w:pPr>
        <w:rPr>
          <w:rFonts w:cs="Times New Roman"/>
          <w:b/>
          <w:szCs w:val="28"/>
          <w:lang w:val="uk-UA"/>
        </w:rPr>
      </w:pPr>
    </w:p>
    <w:p w:rsidR="00FD2EDE" w:rsidRPr="00FD2EDE" w:rsidRDefault="00FD2EDE" w:rsidP="00FD2EDE">
      <w:pPr>
        <w:pStyle w:val="211"/>
        <w:shd w:val="clear" w:color="auto" w:fill="auto"/>
        <w:spacing w:before="0" w:after="0" w:line="240" w:lineRule="auto"/>
        <w:ind w:firstLine="709"/>
        <w:rPr>
          <w:lang w:val="uk-UA"/>
        </w:rPr>
      </w:pPr>
      <w:r w:rsidRPr="00FD2EDE">
        <w:rPr>
          <w:lang w:val="uk-UA"/>
        </w:rPr>
        <w:t xml:space="preserve">Щодо стану </w:t>
      </w:r>
      <w:r w:rsidRPr="00FD2EDE">
        <w:rPr>
          <w:b/>
          <w:lang w:val="uk-UA"/>
        </w:rPr>
        <w:t>мобілізаційної підготовки</w:t>
      </w:r>
      <w:r w:rsidRPr="00FD2EDE">
        <w:rPr>
          <w:lang w:val="uk-UA"/>
        </w:rPr>
        <w:t xml:space="preserve"> та мобілізаційної готовності підприємств - виконавців </w:t>
      </w:r>
      <w:proofErr w:type="spellStart"/>
      <w:r w:rsidRPr="00FD2EDE">
        <w:rPr>
          <w:lang w:val="uk-UA"/>
        </w:rPr>
        <w:t>мобзавдання</w:t>
      </w:r>
      <w:proofErr w:type="spellEnd"/>
      <w:r w:rsidRPr="00FD2EDE">
        <w:rPr>
          <w:lang w:val="uk-UA"/>
        </w:rPr>
        <w:t xml:space="preserve">, визначений перелік </w:t>
      </w:r>
      <w:proofErr w:type="spellStart"/>
      <w:r w:rsidRPr="00FD2EDE">
        <w:rPr>
          <w:lang w:val="uk-UA"/>
        </w:rPr>
        <w:t>сільгосптоваровиробників</w:t>
      </w:r>
      <w:proofErr w:type="spellEnd"/>
      <w:r w:rsidRPr="00FD2EDE">
        <w:rPr>
          <w:lang w:val="uk-UA"/>
        </w:rPr>
        <w:t xml:space="preserve"> та показники їх мобілізаційних завдань. </w:t>
      </w:r>
    </w:p>
    <w:p w:rsidR="00FD2EDE" w:rsidRPr="00FD2EDE" w:rsidRDefault="00FD2EDE" w:rsidP="00FD2EDE">
      <w:pPr>
        <w:pStyle w:val="211"/>
        <w:shd w:val="clear" w:color="auto" w:fill="auto"/>
        <w:spacing w:before="0" w:after="0" w:line="240" w:lineRule="auto"/>
        <w:ind w:firstLine="709"/>
        <w:rPr>
          <w:lang w:val="uk-UA"/>
        </w:rPr>
      </w:pPr>
    </w:p>
    <w:p w:rsidR="00FD2EDE" w:rsidRPr="00FD2EDE" w:rsidRDefault="00FD2EDE" w:rsidP="00FD2EDE">
      <w:pPr>
        <w:pStyle w:val="211"/>
        <w:shd w:val="clear" w:color="auto" w:fill="auto"/>
        <w:spacing w:before="0" w:after="0" w:line="240" w:lineRule="auto"/>
        <w:ind w:firstLine="709"/>
        <w:rPr>
          <w:lang w:val="uk-UA"/>
        </w:rPr>
      </w:pPr>
      <w:r w:rsidRPr="00FD2EDE">
        <w:rPr>
          <w:lang w:val="uk-UA"/>
        </w:rPr>
        <w:t xml:space="preserve">Проводиться робота щодо забезпечення потреб Збройних Сил України, інших військових формувань в особливий період, в тому числі передача Збройним Силам транспортних засобів та іншої техніки, згідно із зведеними нарядами військкоматів. </w:t>
      </w:r>
    </w:p>
    <w:p w:rsidR="00FD2EDE" w:rsidRPr="00FD2EDE" w:rsidRDefault="00FD2EDE" w:rsidP="00FD2EDE">
      <w:pPr>
        <w:pStyle w:val="211"/>
        <w:shd w:val="clear" w:color="auto" w:fill="auto"/>
        <w:spacing w:before="0" w:after="0" w:line="240" w:lineRule="auto"/>
        <w:ind w:firstLine="709"/>
        <w:rPr>
          <w:lang w:val="uk-UA"/>
        </w:rPr>
      </w:pPr>
    </w:p>
    <w:p w:rsidR="00FD2EDE" w:rsidRPr="00FD2EDE" w:rsidRDefault="00FD2EDE" w:rsidP="00FD2EDE">
      <w:pPr>
        <w:pStyle w:val="211"/>
        <w:shd w:val="clear" w:color="auto" w:fill="auto"/>
        <w:spacing w:before="0" w:after="0" w:line="240" w:lineRule="auto"/>
        <w:ind w:firstLine="709"/>
        <w:rPr>
          <w:lang w:val="uk-UA"/>
        </w:rPr>
      </w:pPr>
      <w:r w:rsidRPr="00FD2EDE">
        <w:rPr>
          <w:lang w:val="uk-UA"/>
        </w:rPr>
        <w:t xml:space="preserve">Організовано </w:t>
      </w:r>
      <w:r w:rsidRPr="00FD2EDE">
        <w:rPr>
          <w:b/>
          <w:lang w:val="uk-UA"/>
        </w:rPr>
        <w:t>своєчасне оповіщення і прибуття громадян, які призиваються на військову службу</w:t>
      </w:r>
      <w:r w:rsidRPr="00FD2EDE">
        <w:rPr>
          <w:lang w:val="uk-UA"/>
        </w:rPr>
        <w:t>, техніки на збірні пункти та у військові частини.</w:t>
      </w:r>
    </w:p>
    <w:p w:rsidR="00FD2EDE" w:rsidRPr="00FD2EDE" w:rsidRDefault="00FD2EDE" w:rsidP="00FD2EDE">
      <w:pPr>
        <w:pStyle w:val="211"/>
        <w:shd w:val="clear" w:color="auto" w:fill="auto"/>
        <w:spacing w:before="0" w:after="0" w:line="240" w:lineRule="auto"/>
        <w:ind w:firstLine="709"/>
        <w:rPr>
          <w:lang w:val="uk-UA"/>
        </w:rPr>
      </w:pPr>
    </w:p>
    <w:p w:rsidR="00FD2EDE" w:rsidRPr="00FD2EDE" w:rsidRDefault="00FD2EDE" w:rsidP="00FD2EDE">
      <w:pPr>
        <w:shd w:val="clear" w:color="auto" w:fill="FFFFFF"/>
        <w:rPr>
          <w:rFonts w:cs="Times New Roman"/>
          <w:szCs w:val="28"/>
          <w:lang w:val="uk-UA"/>
        </w:rPr>
      </w:pPr>
      <w:r w:rsidRPr="00FD2EDE">
        <w:rPr>
          <w:rFonts w:cs="Times New Roman"/>
          <w:spacing w:val="-1"/>
          <w:szCs w:val="28"/>
          <w:lang w:val="uk-UA"/>
        </w:rPr>
        <w:t>Затверджено Програму матеріально-технічного забезпечення військовозобов’язаних,</w:t>
      </w:r>
      <w:r>
        <w:rPr>
          <w:rFonts w:cs="Times New Roman"/>
          <w:spacing w:val="-1"/>
          <w:szCs w:val="28"/>
          <w:lang w:val="uk-UA"/>
        </w:rPr>
        <w:t xml:space="preserve"> </w:t>
      </w:r>
      <w:r w:rsidRPr="00FD2EDE">
        <w:rPr>
          <w:rFonts w:cs="Times New Roman"/>
          <w:spacing w:val="-1"/>
          <w:szCs w:val="28"/>
          <w:lang w:val="uk-UA"/>
        </w:rPr>
        <w:t xml:space="preserve">призваних за мобілізацією, та добровольців, які беруть участь в АТО, військових частин, що дислокуються на території Чернігівського району, забезпечення заходів з мобілізаційної підготовки та мобілізації на 2016 рік. </w:t>
      </w:r>
    </w:p>
    <w:p w:rsidR="00FD2EDE" w:rsidRPr="00FD2EDE" w:rsidRDefault="00FD2EDE" w:rsidP="00FD2EDE">
      <w:pPr>
        <w:shd w:val="clear" w:color="auto" w:fill="FFFFFF"/>
        <w:rPr>
          <w:rFonts w:cs="Times New Roman"/>
          <w:szCs w:val="28"/>
          <w:lang w:val="uk-UA"/>
        </w:rPr>
      </w:pPr>
    </w:p>
    <w:p w:rsidR="00FD2EDE" w:rsidRPr="00FD2EDE" w:rsidRDefault="00FD2EDE" w:rsidP="00FD2EDE">
      <w:pPr>
        <w:pStyle w:val="211"/>
        <w:shd w:val="clear" w:color="auto" w:fill="auto"/>
        <w:spacing w:before="0" w:after="0" w:line="240" w:lineRule="auto"/>
        <w:ind w:firstLine="709"/>
        <w:rPr>
          <w:bCs/>
          <w:lang w:val="uk-UA"/>
        </w:rPr>
      </w:pPr>
      <w:r w:rsidRPr="00FD2EDE">
        <w:rPr>
          <w:lang w:val="uk-UA"/>
        </w:rPr>
        <w:lastRenderedPageBreak/>
        <w:t>Серед призовників та їх батьків організовано проведення інформаційно-роз’яснювальної роботи про особливості служби в Збройних Силах України, проходження військової служби за контрактом та відповідальності за порушення законодавства громадян, які ухиляються від</w:t>
      </w:r>
      <w:r>
        <w:rPr>
          <w:lang w:val="uk-UA"/>
        </w:rPr>
        <w:t xml:space="preserve"> </w:t>
      </w:r>
      <w:r w:rsidRPr="00FD2EDE">
        <w:rPr>
          <w:rStyle w:val="apple-converted-space"/>
          <w:lang w:val="uk-UA"/>
        </w:rPr>
        <w:t>виконання військового обов’язку</w:t>
      </w:r>
      <w:r w:rsidRPr="00FD2EDE">
        <w:rPr>
          <w:bCs/>
          <w:lang w:val="uk-UA"/>
        </w:rPr>
        <w:t>.</w:t>
      </w:r>
    </w:p>
    <w:p w:rsidR="00FD2EDE" w:rsidRPr="00FD2EDE" w:rsidRDefault="00FD2EDE" w:rsidP="00FD2EDE">
      <w:pPr>
        <w:pStyle w:val="211"/>
        <w:shd w:val="clear" w:color="auto" w:fill="auto"/>
        <w:spacing w:before="0" w:after="0" w:line="240" w:lineRule="auto"/>
        <w:ind w:firstLine="709"/>
        <w:rPr>
          <w:lang w:val="uk-UA"/>
        </w:rPr>
      </w:pPr>
    </w:p>
    <w:p w:rsidR="00FD2EDE" w:rsidRPr="00FD2EDE" w:rsidRDefault="00FD2EDE" w:rsidP="00FD2EDE">
      <w:pPr>
        <w:rPr>
          <w:rFonts w:cs="Times New Roman"/>
          <w:szCs w:val="28"/>
          <w:lang w:val="uk-UA"/>
        </w:rPr>
      </w:pPr>
      <w:r w:rsidRPr="00FD2EDE">
        <w:rPr>
          <w:rFonts w:cs="Times New Roman"/>
          <w:szCs w:val="28"/>
          <w:lang w:val="uk-UA"/>
        </w:rPr>
        <w:t xml:space="preserve">Таким чином, </w:t>
      </w:r>
      <w:r w:rsidRPr="00FD2EDE">
        <w:rPr>
          <w:rFonts w:cs="Times New Roman"/>
          <w:b/>
          <w:szCs w:val="28"/>
          <w:lang w:val="uk-UA"/>
        </w:rPr>
        <w:t>підводячи підсумки</w:t>
      </w:r>
      <w:r w:rsidRPr="00FD2EDE">
        <w:rPr>
          <w:rFonts w:cs="Times New Roman"/>
          <w:szCs w:val="28"/>
          <w:lang w:val="uk-UA"/>
        </w:rPr>
        <w:t xml:space="preserve">, слід зазначити, що діяльність районної державної адміністрації спрямовується на збереження </w:t>
      </w:r>
      <w:r w:rsidRPr="00FD2EDE">
        <w:rPr>
          <w:rFonts w:cs="Times New Roman"/>
          <w:b/>
          <w:szCs w:val="28"/>
          <w:lang w:val="uk-UA"/>
        </w:rPr>
        <w:t>стабільної суспільно-політичної ситуації</w:t>
      </w:r>
      <w:r w:rsidRPr="00FD2EDE">
        <w:rPr>
          <w:rFonts w:cs="Times New Roman"/>
          <w:szCs w:val="28"/>
          <w:lang w:val="uk-UA"/>
        </w:rPr>
        <w:t>, формування громадянського суспільства, забезпечення відкритості у діяльності органів виконавчої влади.</w:t>
      </w:r>
    </w:p>
    <w:p w:rsidR="00FD2EDE" w:rsidRPr="00FD2EDE" w:rsidRDefault="00FD2EDE" w:rsidP="00FD2EDE">
      <w:pPr>
        <w:rPr>
          <w:rFonts w:cs="Times New Roman"/>
          <w:szCs w:val="28"/>
          <w:lang w:val="uk-UA"/>
        </w:rPr>
      </w:pPr>
    </w:p>
    <w:p w:rsidR="00FD2EDE" w:rsidRPr="00FD2EDE" w:rsidRDefault="00FD2EDE" w:rsidP="00FD2EDE">
      <w:pPr>
        <w:pStyle w:val="a6"/>
        <w:ind w:firstLine="709"/>
        <w:rPr>
          <w:b/>
          <w:szCs w:val="28"/>
        </w:rPr>
      </w:pPr>
      <w:r w:rsidRPr="00FD2EDE">
        <w:rPr>
          <w:b/>
          <w:szCs w:val="28"/>
        </w:rPr>
        <w:t xml:space="preserve">Проте, залишається ряд проблемних питань, </w:t>
      </w:r>
      <w:r w:rsidRPr="00FD2EDE">
        <w:rPr>
          <w:szCs w:val="28"/>
        </w:rPr>
        <w:t xml:space="preserve">які не повністю вирішені у процесі виконання Програми економічного і соціально розвитку у 2015 році та стримують розвиток. </w:t>
      </w:r>
    </w:p>
    <w:p w:rsidR="00FD2EDE" w:rsidRPr="00FD2EDE" w:rsidRDefault="00FD2EDE" w:rsidP="00FD2EDE">
      <w:pPr>
        <w:pStyle w:val="a6"/>
        <w:ind w:firstLine="709"/>
        <w:rPr>
          <w:b/>
          <w:bCs/>
          <w:i/>
          <w:iCs/>
          <w:szCs w:val="28"/>
        </w:rPr>
      </w:pPr>
      <w:r w:rsidRPr="00FD2EDE">
        <w:rPr>
          <w:b/>
          <w:szCs w:val="28"/>
        </w:rPr>
        <w:t>Це:</w:t>
      </w:r>
    </w:p>
    <w:p w:rsidR="00FD2EDE" w:rsidRPr="00FD2EDE" w:rsidRDefault="00FD2EDE" w:rsidP="00FD2EDE">
      <w:pPr>
        <w:overflowPunct w:val="0"/>
        <w:autoSpaceDE w:val="0"/>
        <w:textAlignment w:val="baseline"/>
        <w:rPr>
          <w:rFonts w:cs="Times New Roman"/>
          <w:szCs w:val="28"/>
          <w:lang w:val="uk-UA"/>
        </w:rPr>
      </w:pPr>
      <w:r w:rsidRPr="00FD2EDE">
        <w:rPr>
          <w:rFonts w:cs="Times New Roman"/>
          <w:b/>
          <w:bCs/>
          <w:i/>
          <w:iCs/>
          <w:szCs w:val="28"/>
          <w:lang w:val="uk-UA"/>
        </w:rPr>
        <w:t>у промисловості:</w:t>
      </w:r>
    </w:p>
    <w:p w:rsidR="00FD2EDE" w:rsidRPr="00FD2EDE" w:rsidRDefault="00FD2EDE" w:rsidP="00FD2EDE">
      <w:pPr>
        <w:widowControl w:val="0"/>
        <w:numPr>
          <w:ilvl w:val="1"/>
          <w:numId w:val="10"/>
        </w:numPr>
        <w:suppressAutoHyphens/>
        <w:overflowPunct w:val="0"/>
        <w:autoSpaceDE w:val="0"/>
        <w:ind w:left="0" w:firstLine="709"/>
        <w:textAlignment w:val="baseline"/>
        <w:rPr>
          <w:rFonts w:cs="Times New Roman"/>
          <w:szCs w:val="28"/>
          <w:lang w:val="uk-UA"/>
        </w:rPr>
      </w:pPr>
      <w:r w:rsidRPr="00FD2EDE">
        <w:rPr>
          <w:rFonts w:cs="Times New Roman"/>
          <w:szCs w:val="28"/>
          <w:lang w:val="uk-UA"/>
        </w:rPr>
        <w:t xml:space="preserve">значна зношеність основних виробничих фондів; </w:t>
      </w:r>
    </w:p>
    <w:p w:rsidR="00FD2EDE" w:rsidRPr="00FD2EDE" w:rsidRDefault="00FD2EDE" w:rsidP="00FD2EDE">
      <w:pPr>
        <w:widowControl w:val="0"/>
        <w:numPr>
          <w:ilvl w:val="1"/>
          <w:numId w:val="10"/>
        </w:numPr>
        <w:suppressAutoHyphens/>
        <w:overflowPunct w:val="0"/>
        <w:autoSpaceDE w:val="0"/>
        <w:ind w:left="0" w:firstLine="709"/>
        <w:textAlignment w:val="baseline"/>
        <w:rPr>
          <w:rFonts w:cs="Times New Roman"/>
          <w:spacing w:val="-2"/>
          <w:szCs w:val="28"/>
          <w:lang w:val="uk-UA"/>
        </w:rPr>
      </w:pPr>
      <w:r w:rsidRPr="00FD2EDE">
        <w:rPr>
          <w:rFonts w:cs="Times New Roman"/>
          <w:szCs w:val="28"/>
          <w:lang w:val="uk-UA"/>
        </w:rPr>
        <w:t>обмеженість власних обігових коштів підприємств, скорочення кредитування, як наслідок - наявність збиткових виробництв;</w:t>
      </w:r>
    </w:p>
    <w:p w:rsidR="00FD2EDE" w:rsidRPr="00FD2EDE" w:rsidRDefault="00FD2EDE" w:rsidP="00FD2EDE">
      <w:pPr>
        <w:widowControl w:val="0"/>
        <w:numPr>
          <w:ilvl w:val="1"/>
          <w:numId w:val="10"/>
        </w:numPr>
        <w:suppressAutoHyphens/>
        <w:ind w:left="0" w:firstLine="709"/>
        <w:rPr>
          <w:rFonts w:cs="Times New Roman"/>
          <w:spacing w:val="-2"/>
          <w:szCs w:val="28"/>
          <w:lang w:val="uk-UA"/>
        </w:rPr>
      </w:pPr>
      <w:r w:rsidRPr="00FD2EDE">
        <w:rPr>
          <w:rFonts w:cs="Times New Roman"/>
          <w:spacing w:val="-2"/>
          <w:szCs w:val="28"/>
          <w:lang w:val="uk-UA"/>
        </w:rPr>
        <w:t>слабо розвинені менеджмент та робота маркетингових служб на більшості підприємств;</w:t>
      </w:r>
    </w:p>
    <w:p w:rsidR="00FD2EDE" w:rsidRPr="00FD2EDE" w:rsidRDefault="00FD2EDE" w:rsidP="00FD2EDE">
      <w:pPr>
        <w:widowControl w:val="0"/>
        <w:numPr>
          <w:ilvl w:val="1"/>
          <w:numId w:val="10"/>
        </w:numPr>
        <w:suppressAutoHyphens/>
        <w:ind w:left="0" w:firstLine="709"/>
        <w:rPr>
          <w:rFonts w:cs="Times New Roman"/>
          <w:szCs w:val="28"/>
          <w:lang w:val="uk-UA"/>
        </w:rPr>
      </w:pPr>
      <w:r w:rsidRPr="00FD2EDE">
        <w:rPr>
          <w:rFonts w:cs="Times New Roman"/>
          <w:spacing w:val="-2"/>
          <w:szCs w:val="28"/>
          <w:lang w:val="uk-UA"/>
        </w:rPr>
        <w:t>відбувається постійне зростання вартості енергоносіїв, сировини, матеріалів.</w:t>
      </w:r>
    </w:p>
    <w:p w:rsidR="00FD2EDE" w:rsidRPr="00FD2EDE" w:rsidRDefault="00FD2EDE" w:rsidP="00FD2EDE">
      <w:pPr>
        <w:rPr>
          <w:rFonts w:cs="Times New Roman"/>
          <w:szCs w:val="28"/>
          <w:lang w:val="uk-UA"/>
        </w:rPr>
      </w:pPr>
    </w:p>
    <w:p w:rsidR="00FD2EDE" w:rsidRPr="00FD2EDE" w:rsidRDefault="00FD2EDE" w:rsidP="00FD2EDE">
      <w:pPr>
        <w:rPr>
          <w:rFonts w:cs="Times New Roman"/>
          <w:szCs w:val="28"/>
          <w:lang w:val="uk-UA"/>
        </w:rPr>
      </w:pPr>
      <w:r w:rsidRPr="00FD2EDE">
        <w:rPr>
          <w:rFonts w:cs="Times New Roman"/>
          <w:szCs w:val="28"/>
          <w:lang w:val="uk-UA"/>
        </w:rPr>
        <w:t xml:space="preserve">Діє ряд факторів, що гальмують економічне зростання </w:t>
      </w:r>
      <w:r w:rsidRPr="00FD2EDE">
        <w:rPr>
          <w:rFonts w:cs="Times New Roman"/>
          <w:b/>
          <w:bCs/>
          <w:i/>
          <w:iCs/>
          <w:szCs w:val="28"/>
          <w:lang w:val="uk-UA"/>
        </w:rPr>
        <w:t>галузі АПК</w:t>
      </w:r>
      <w:r w:rsidRPr="00FD2EDE">
        <w:rPr>
          <w:rFonts w:cs="Times New Roman"/>
          <w:szCs w:val="28"/>
          <w:lang w:val="uk-UA"/>
        </w:rPr>
        <w:t xml:space="preserve">. До них належать: </w:t>
      </w:r>
    </w:p>
    <w:p w:rsidR="00FD2EDE" w:rsidRPr="00FD2EDE" w:rsidRDefault="00FD2EDE" w:rsidP="00FD2EDE">
      <w:pPr>
        <w:widowControl w:val="0"/>
        <w:numPr>
          <w:ilvl w:val="0"/>
          <w:numId w:val="8"/>
        </w:numPr>
        <w:tabs>
          <w:tab w:val="left" w:pos="1364"/>
          <w:tab w:val="left" w:pos="2214"/>
        </w:tabs>
        <w:suppressAutoHyphens/>
        <w:autoSpaceDE w:val="0"/>
        <w:ind w:left="0" w:firstLine="709"/>
        <w:rPr>
          <w:rFonts w:cs="Times New Roman"/>
          <w:szCs w:val="28"/>
          <w:lang w:val="uk-UA"/>
        </w:rPr>
      </w:pPr>
      <w:r w:rsidRPr="00FD2EDE">
        <w:rPr>
          <w:rFonts w:cs="Times New Roman"/>
          <w:szCs w:val="28"/>
          <w:lang w:val="uk-UA"/>
        </w:rPr>
        <w:t>складність доступу до фінансово-кредитних ресурсів;</w:t>
      </w:r>
    </w:p>
    <w:p w:rsidR="00FD2EDE" w:rsidRPr="00FD2EDE" w:rsidRDefault="00FD2EDE" w:rsidP="00FD2EDE">
      <w:pPr>
        <w:widowControl w:val="0"/>
        <w:numPr>
          <w:ilvl w:val="0"/>
          <w:numId w:val="8"/>
        </w:numPr>
        <w:tabs>
          <w:tab w:val="left" w:pos="1080"/>
          <w:tab w:val="left" w:pos="1364"/>
        </w:tabs>
        <w:suppressAutoHyphens/>
        <w:autoSpaceDE w:val="0"/>
        <w:ind w:left="0" w:firstLine="709"/>
        <w:rPr>
          <w:rFonts w:cs="Times New Roman"/>
          <w:szCs w:val="28"/>
          <w:lang w:val="uk-UA"/>
        </w:rPr>
      </w:pPr>
      <w:r w:rsidRPr="00FD2EDE">
        <w:rPr>
          <w:rFonts w:cs="Times New Roman"/>
          <w:szCs w:val="28"/>
          <w:lang w:val="uk-UA"/>
        </w:rPr>
        <w:t>відсутність дієвих механізмів на державному рівні щодо неврегульованих земельних та майнових питань;</w:t>
      </w:r>
    </w:p>
    <w:p w:rsidR="00FD2EDE" w:rsidRPr="00FD2EDE" w:rsidRDefault="00FD2EDE" w:rsidP="00FD2EDE">
      <w:pPr>
        <w:widowControl w:val="0"/>
        <w:numPr>
          <w:ilvl w:val="0"/>
          <w:numId w:val="8"/>
        </w:numPr>
        <w:tabs>
          <w:tab w:val="left" w:pos="1200"/>
          <w:tab w:val="left" w:pos="1364"/>
        </w:tabs>
        <w:suppressAutoHyphens/>
        <w:autoSpaceDE w:val="0"/>
        <w:ind w:left="0" w:firstLine="709"/>
        <w:rPr>
          <w:rFonts w:cs="Times New Roman"/>
          <w:szCs w:val="28"/>
          <w:lang w:val="uk-UA"/>
        </w:rPr>
      </w:pPr>
      <w:r w:rsidRPr="00FD2EDE">
        <w:rPr>
          <w:rFonts w:cs="Times New Roman"/>
          <w:szCs w:val="28"/>
          <w:lang w:val="uk-UA"/>
        </w:rPr>
        <w:t>проблема ресурсного забезпечення сільськогосподарських товаровиробників, що полягає у значному підвищенні цін на нафтопродукти в період сівби і збирання урожаю, а також у високих</w:t>
      </w:r>
      <w:r>
        <w:rPr>
          <w:rFonts w:cs="Times New Roman"/>
          <w:szCs w:val="28"/>
          <w:lang w:val="uk-UA"/>
        </w:rPr>
        <w:t xml:space="preserve"> </w:t>
      </w:r>
      <w:r w:rsidRPr="00FD2EDE">
        <w:rPr>
          <w:rFonts w:cs="Times New Roman"/>
          <w:szCs w:val="28"/>
          <w:lang w:val="uk-UA"/>
        </w:rPr>
        <w:t>цінах на сільськогосподарську техніку, машини та обладнання;</w:t>
      </w:r>
    </w:p>
    <w:p w:rsidR="00FD2EDE" w:rsidRPr="00FD2EDE" w:rsidRDefault="00FD2EDE" w:rsidP="00FD2EDE">
      <w:pPr>
        <w:widowControl w:val="0"/>
        <w:numPr>
          <w:ilvl w:val="0"/>
          <w:numId w:val="2"/>
        </w:numPr>
        <w:tabs>
          <w:tab w:val="left" w:pos="1200"/>
          <w:tab w:val="left" w:pos="2264"/>
        </w:tabs>
        <w:suppressAutoHyphens/>
        <w:autoSpaceDE w:val="0"/>
        <w:ind w:left="0" w:firstLine="709"/>
        <w:rPr>
          <w:rFonts w:cs="Times New Roman"/>
          <w:szCs w:val="28"/>
          <w:lang w:val="uk-UA"/>
        </w:rPr>
      </w:pPr>
      <w:r w:rsidRPr="00FD2EDE">
        <w:rPr>
          <w:rFonts w:cs="Times New Roman"/>
          <w:szCs w:val="28"/>
          <w:lang w:val="uk-UA"/>
        </w:rPr>
        <w:t>недостатня кількість, а часто і повна відсутність, внесення органічних і</w:t>
      </w:r>
      <w:r>
        <w:rPr>
          <w:rFonts w:cs="Times New Roman"/>
          <w:szCs w:val="28"/>
          <w:lang w:val="uk-UA"/>
        </w:rPr>
        <w:t xml:space="preserve"> </w:t>
      </w:r>
      <w:r w:rsidRPr="00FD2EDE">
        <w:rPr>
          <w:rFonts w:cs="Times New Roman"/>
          <w:szCs w:val="28"/>
          <w:lang w:val="uk-UA"/>
        </w:rPr>
        <w:t>мінеральних добрив у низькородючі поліські ґрунти через значне скорочення поголів’я худоби та високі ціни на мінеральні добрива;</w:t>
      </w:r>
    </w:p>
    <w:p w:rsidR="00FD2EDE" w:rsidRPr="00FD2EDE" w:rsidRDefault="00FD2EDE" w:rsidP="00FD2EDE">
      <w:pPr>
        <w:widowControl w:val="0"/>
        <w:numPr>
          <w:ilvl w:val="0"/>
          <w:numId w:val="2"/>
        </w:numPr>
        <w:tabs>
          <w:tab w:val="left" w:pos="1200"/>
          <w:tab w:val="left" w:pos="2264"/>
        </w:tabs>
        <w:suppressAutoHyphens/>
        <w:autoSpaceDE w:val="0"/>
        <w:ind w:left="0" w:firstLine="709"/>
        <w:rPr>
          <w:rFonts w:cs="Times New Roman"/>
          <w:szCs w:val="28"/>
          <w:lang w:val="uk-UA"/>
        </w:rPr>
      </w:pPr>
      <w:r w:rsidRPr="00FD2EDE">
        <w:rPr>
          <w:rFonts w:cs="Times New Roman"/>
          <w:szCs w:val="28"/>
          <w:lang w:val="uk-UA"/>
        </w:rPr>
        <w:t>нераціональна структура посівів, коли значну частину посівних площ займають зернові культури, які досить часто висіваються без дотримання</w:t>
      </w:r>
      <w:r>
        <w:rPr>
          <w:rFonts w:cs="Times New Roman"/>
          <w:szCs w:val="28"/>
          <w:lang w:val="uk-UA"/>
        </w:rPr>
        <w:t xml:space="preserve"> </w:t>
      </w:r>
      <w:r w:rsidRPr="00FD2EDE">
        <w:rPr>
          <w:rFonts w:cs="Times New Roman"/>
          <w:szCs w:val="28"/>
          <w:lang w:val="uk-UA"/>
        </w:rPr>
        <w:t>сівозміни;</w:t>
      </w:r>
    </w:p>
    <w:p w:rsidR="00FD2EDE" w:rsidRPr="00FD2EDE" w:rsidRDefault="00FD2EDE" w:rsidP="00FD2EDE">
      <w:pPr>
        <w:widowControl w:val="0"/>
        <w:numPr>
          <w:ilvl w:val="0"/>
          <w:numId w:val="2"/>
        </w:numPr>
        <w:tabs>
          <w:tab w:val="left" w:pos="1200"/>
          <w:tab w:val="left" w:pos="2264"/>
        </w:tabs>
        <w:suppressAutoHyphens/>
        <w:autoSpaceDE w:val="0"/>
        <w:ind w:left="0" w:firstLine="709"/>
        <w:rPr>
          <w:rFonts w:cs="Times New Roman"/>
          <w:b/>
          <w:bCs/>
          <w:i/>
          <w:iCs/>
          <w:szCs w:val="28"/>
          <w:lang w:val="uk-UA"/>
        </w:rPr>
      </w:pPr>
      <w:r w:rsidRPr="00FD2EDE">
        <w:rPr>
          <w:rFonts w:cs="Times New Roman"/>
          <w:szCs w:val="28"/>
          <w:lang w:val="uk-UA"/>
        </w:rPr>
        <w:t>демографічний стан та питання кадрового забезпечення села.</w:t>
      </w:r>
    </w:p>
    <w:p w:rsidR="00FD2EDE" w:rsidRPr="00FD2EDE" w:rsidRDefault="00FD2EDE" w:rsidP="00FD2EDE">
      <w:pPr>
        <w:tabs>
          <w:tab w:val="left" w:pos="1080"/>
        </w:tabs>
        <w:overflowPunct w:val="0"/>
        <w:autoSpaceDE w:val="0"/>
        <w:textAlignment w:val="baseline"/>
        <w:rPr>
          <w:rFonts w:cs="Times New Roman"/>
          <w:b/>
          <w:bCs/>
          <w:i/>
          <w:iCs/>
          <w:szCs w:val="28"/>
          <w:lang w:val="uk-UA"/>
        </w:rPr>
      </w:pPr>
    </w:p>
    <w:p w:rsidR="00FD2EDE" w:rsidRPr="00FD2EDE" w:rsidRDefault="00FD2EDE" w:rsidP="00FD2EDE">
      <w:pPr>
        <w:tabs>
          <w:tab w:val="left" w:pos="1080"/>
        </w:tabs>
        <w:overflowPunct w:val="0"/>
        <w:autoSpaceDE w:val="0"/>
        <w:textAlignment w:val="baseline"/>
        <w:rPr>
          <w:rFonts w:cs="Times New Roman"/>
          <w:spacing w:val="-2"/>
          <w:szCs w:val="28"/>
          <w:lang w:val="uk-UA"/>
        </w:rPr>
      </w:pPr>
      <w:r w:rsidRPr="00FD2EDE">
        <w:rPr>
          <w:rFonts w:cs="Times New Roman"/>
          <w:b/>
          <w:bCs/>
          <w:i/>
          <w:iCs/>
          <w:szCs w:val="28"/>
          <w:lang w:val="uk-UA"/>
        </w:rPr>
        <w:t>У інвестиційній сфері:</w:t>
      </w:r>
    </w:p>
    <w:p w:rsidR="00FD2EDE" w:rsidRPr="00FD2EDE" w:rsidRDefault="00FD2EDE" w:rsidP="00FD2EDE">
      <w:pPr>
        <w:widowControl w:val="0"/>
        <w:numPr>
          <w:ilvl w:val="0"/>
          <w:numId w:val="3"/>
        </w:numPr>
        <w:tabs>
          <w:tab w:val="left" w:pos="1418"/>
        </w:tabs>
        <w:suppressAutoHyphens/>
        <w:ind w:left="0" w:firstLine="709"/>
        <w:rPr>
          <w:rFonts w:cs="Times New Roman"/>
          <w:szCs w:val="28"/>
          <w:lang w:val="uk-UA"/>
        </w:rPr>
      </w:pPr>
      <w:r w:rsidRPr="00FD2EDE">
        <w:rPr>
          <w:rFonts w:cs="Times New Roman"/>
          <w:spacing w:val="-2"/>
          <w:szCs w:val="28"/>
          <w:lang w:val="uk-UA"/>
        </w:rPr>
        <w:t>високі банківські кредитні ставки;</w:t>
      </w:r>
    </w:p>
    <w:p w:rsidR="00FD2EDE" w:rsidRPr="00FD2EDE" w:rsidRDefault="00FD2EDE" w:rsidP="00FD2EDE">
      <w:pPr>
        <w:widowControl w:val="0"/>
        <w:numPr>
          <w:ilvl w:val="0"/>
          <w:numId w:val="3"/>
        </w:numPr>
        <w:tabs>
          <w:tab w:val="left" w:pos="1200"/>
          <w:tab w:val="left" w:pos="1277"/>
        </w:tabs>
        <w:suppressAutoHyphens/>
        <w:ind w:left="0" w:firstLine="709"/>
        <w:rPr>
          <w:rFonts w:cs="Times New Roman"/>
          <w:b/>
          <w:bCs/>
          <w:i/>
          <w:iCs/>
          <w:szCs w:val="28"/>
          <w:lang w:val="uk-UA"/>
        </w:rPr>
      </w:pPr>
      <w:r w:rsidRPr="00FD2EDE">
        <w:rPr>
          <w:rFonts w:cs="Times New Roman"/>
          <w:szCs w:val="28"/>
          <w:lang w:val="uk-UA"/>
        </w:rPr>
        <w:t xml:space="preserve">недостатній рівень інвестиційної активності промислових </w:t>
      </w:r>
      <w:r w:rsidRPr="00FD2EDE">
        <w:rPr>
          <w:rFonts w:cs="Times New Roman"/>
          <w:szCs w:val="28"/>
          <w:lang w:val="uk-UA"/>
        </w:rPr>
        <w:lastRenderedPageBreak/>
        <w:t>підприємств.</w:t>
      </w:r>
    </w:p>
    <w:p w:rsidR="00FD2EDE" w:rsidRPr="00FD2EDE" w:rsidRDefault="00FD2EDE" w:rsidP="00FD2EDE">
      <w:pPr>
        <w:overflowPunct w:val="0"/>
        <w:autoSpaceDE w:val="0"/>
        <w:textAlignment w:val="baseline"/>
        <w:rPr>
          <w:rFonts w:cs="Times New Roman"/>
          <w:b/>
          <w:bCs/>
          <w:i/>
          <w:iCs/>
          <w:szCs w:val="28"/>
          <w:lang w:val="uk-UA"/>
        </w:rPr>
      </w:pPr>
    </w:p>
    <w:p w:rsidR="00FD2EDE" w:rsidRPr="00FD2EDE" w:rsidRDefault="00FD2EDE" w:rsidP="00FD2EDE">
      <w:pPr>
        <w:overflowPunct w:val="0"/>
        <w:autoSpaceDE w:val="0"/>
        <w:textAlignment w:val="baseline"/>
        <w:rPr>
          <w:rFonts w:cs="Times New Roman"/>
          <w:bCs/>
          <w:szCs w:val="28"/>
          <w:lang w:val="uk-UA"/>
        </w:rPr>
      </w:pPr>
      <w:r w:rsidRPr="00FD2EDE">
        <w:rPr>
          <w:rFonts w:cs="Times New Roman"/>
          <w:b/>
          <w:bCs/>
          <w:i/>
          <w:iCs/>
          <w:szCs w:val="28"/>
          <w:lang w:val="uk-UA"/>
        </w:rPr>
        <w:t>У соціальній сфері:</w:t>
      </w:r>
    </w:p>
    <w:p w:rsidR="00FD2EDE" w:rsidRPr="00FD2EDE" w:rsidRDefault="00FD2EDE" w:rsidP="00FD2EDE">
      <w:pPr>
        <w:pStyle w:val="ac"/>
        <w:numPr>
          <w:ilvl w:val="0"/>
          <w:numId w:val="14"/>
        </w:numPr>
        <w:ind w:left="0" w:firstLine="709"/>
        <w:rPr>
          <w:lang w:val="uk-UA"/>
        </w:rPr>
      </w:pPr>
      <w:r w:rsidRPr="00FD2EDE">
        <w:rPr>
          <w:lang w:val="uk-UA"/>
        </w:rPr>
        <w:t>низький рівень доходів значної частини населення в умовах вирівнювання внутрішніх і світових цін та швидкого зростання вартості життя, невирішеність низки соціальних проблем;</w:t>
      </w:r>
      <w:bookmarkStart w:id="1" w:name="158"/>
      <w:bookmarkEnd w:id="1"/>
    </w:p>
    <w:p w:rsidR="00FD2EDE" w:rsidRPr="00FD2EDE" w:rsidRDefault="00FD2EDE" w:rsidP="00FD2EDE">
      <w:pPr>
        <w:pStyle w:val="ac"/>
        <w:numPr>
          <w:ilvl w:val="0"/>
          <w:numId w:val="14"/>
        </w:numPr>
        <w:ind w:left="0" w:firstLine="709"/>
        <w:rPr>
          <w:lang w:val="uk-UA"/>
        </w:rPr>
      </w:pPr>
      <w:r w:rsidRPr="00FD2EDE">
        <w:rPr>
          <w:lang w:val="uk-UA"/>
        </w:rPr>
        <w:t>значною залишається диференціація заробітної плати працівників за видами економічної діяльності (обумовлюється різним ступенем їх розвитку);</w:t>
      </w:r>
    </w:p>
    <w:p w:rsidR="00FD2EDE" w:rsidRPr="00FD2EDE" w:rsidRDefault="00FD2EDE" w:rsidP="00FD2EDE">
      <w:pPr>
        <w:pStyle w:val="ac"/>
        <w:numPr>
          <w:ilvl w:val="0"/>
          <w:numId w:val="14"/>
        </w:numPr>
        <w:ind w:left="0" w:firstLine="709"/>
        <w:rPr>
          <w:b/>
          <w:u w:val="single"/>
          <w:lang w:val="uk-UA"/>
        </w:rPr>
      </w:pPr>
      <w:r w:rsidRPr="00FD2EDE">
        <w:rPr>
          <w:lang w:val="uk-UA"/>
        </w:rPr>
        <w:t xml:space="preserve">недостатній рівень матеріально-технічного забезпечення закладів соціальної сфери. </w:t>
      </w:r>
    </w:p>
    <w:p w:rsidR="00FD2EDE" w:rsidRPr="00FD2EDE" w:rsidRDefault="00FD2EDE" w:rsidP="00FD2EDE">
      <w:pPr>
        <w:rPr>
          <w:rFonts w:cs="Times New Roman"/>
          <w:b/>
          <w:szCs w:val="28"/>
          <w:u w:val="single"/>
          <w:lang w:val="uk-UA"/>
        </w:rPr>
      </w:pPr>
    </w:p>
    <w:p w:rsidR="00FD2EDE" w:rsidRPr="00FD2EDE" w:rsidRDefault="00FD2EDE" w:rsidP="00FD2EDE">
      <w:pPr>
        <w:rPr>
          <w:rFonts w:cs="Times New Roman"/>
          <w:szCs w:val="28"/>
          <w:lang w:val="uk-UA"/>
        </w:rPr>
      </w:pPr>
      <w:r w:rsidRPr="00FD2EDE">
        <w:rPr>
          <w:rFonts w:cs="Times New Roman"/>
          <w:szCs w:val="28"/>
          <w:lang w:val="uk-UA"/>
        </w:rPr>
        <w:t>Сподіваюсь на співпрацю органів державної влади, місцевого самоврядування у вирішенні всіх питань, що стоять перед нашим районом.</w:t>
      </w:r>
    </w:p>
    <w:p w:rsidR="00352F76" w:rsidRDefault="00352F76" w:rsidP="003E13C6">
      <w:pPr>
        <w:rPr>
          <w:lang w:val="uk-UA"/>
        </w:rPr>
      </w:pPr>
      <w:r>
        <w:rPr>
          <w:lang w:val="uk-UA"/>
        </w:rPr>
        <w:t>Дякую за увагу. Які будуть питання?</w:t>
      </w:r>
    </w:p>
    <w:p w:rsidR="00352F76" w:rsidRDefault="00352F76" w:rsidP="00CB754E">
      <w:pPr>
        <w:ind w:firstLine="540"/>
        <w:rPr>
          <w:lang w:val="uk-UA"/>
        </w:rPr>
      </w:pPr>
    </w:p>
    <w:p w:rsidR="003E13C6" w:rsidRPr="00CB754E" w:rsidRDefault="003E13C6" w:rsidP="003E13C6">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352F76" w:rsidRDefault="003E13C6" w:rsidP="003E13C6">
      <w:pPr>
        <w:rPr>
          <w:lang w:val="uk-UA"/>
        </w:rPr>
      </w:pPr>
      <w:r>
        <w:rPr>
          <w:lang w:val="uk-UA"/>
        </w:rPr>
        <w:t>Шановні депутати, у кого будуть які запитання до доповідача? Володимир Юрійович, шановних депутатів, тільки депутатів, а потім я в кінці вам надам слово. Будь ласка. Ірина Василівна.</w:t>
      </w:r>
    </w:p>
    <w:p w:rsidR="003E13C6" w:rsidRDefault="003E13C6" w:rsidP="003E13C6">
      <w:pPr>
        <w:rPr>
          <w:lang w:val="uk-UA"/>
        </w:rPr>
      </w:pPr>
    </w:p>
    <w:p w:rsidR="003E13C6" w:rsidRPr="003E13C6" w:rsidRDefault="003E13C6" w:rsidP="003E13C6">
      <w:pPr>
        <w:ind w:firstLine="708"/>
        <w:jc w:val="left"/>
        <w:rPr>
          <w:rFonts w:cs="Times New Roman"/>
          <w:b/>
          <w:szCs w:val="28"/>
          <w:lang w:val="uk-UA"/>
        </w:rPr>
      </w:pPr>
      <w:r w:rsidRPr="003E13C6">
        <w:rPr>
          <w:rFonts w:cs="Times New Roman"/>
          <w:b/>
          <w:szCs w:val="28"/>
          <w:lang w:val="uk-UA"/>
        </w:rPr>
        <w:t xml:space="preserve">Депутат </w:t>
      </w:r>
      <w:proofErr w:type="spellStart"/>
      <w:r w:rsidRPr="003E13C6">
        <w:rPr>
          <w:rFonts w:cs="Times New Roman"/>
          <w:b/>
          <w:szCs w:val="28"/>
          <w:lang w:val="uk-UA"/>
        </w:rPr>
        <w:t>Кудрик</w:t>
      </w:r>
      <w:proofErr w:type="spellEnd"/>
      <w:r w:rsidRPr="003E13C6">
        <w:rPr>
          <w:rFonts w:cs="Times New Roman"/>
          <w:b/>
          <w:szCs w:val="28"/>
          <w:lang w:val="uk-UA"/>
        </w:rPr>
        <w:t xml:space="preserve"> І.В. </w:t>
      </w:r>
    </w:p>
    <w:p w:rsidR="003E13C6" w:rsidRPr="00361AF4" w:rsidRDefault="003E13C6" w:rsidP="003E13C6">
      <w:r>
        <w:rPr>
          <w:lang w:val="uk-UA"/>
        </w:rPr>
        <w:t xml:space="preserve">Депутат </w:t>
      </w:r>
      <w:proofErr w:type="spellStart"/>
      <w:r>
        <w:rPr>
          <w:lang w:val="uk-UA"/>
        </w:rPr>
        <w:t>Кудрик</w:t>
      </w:r>
      <w:proofErr w:type="spellEnd"/>
      <w:r>
        <w:rPr>
          <w:lang w:val="uk-UA"/>
        </w:rPr>
        <w:t>. Віктор Борисович, я вважаю, що в звіті голови адміні</w:t>
      </w:r>
      <w:r w:rsidR="005B48E1">
        <w:rPr>
          <w:lang w:val="uk-UA"/>
        </w:rPr>
        <w:t xml:space="preserve">страції обов’язково однією </w:t>
      </w:r>
      <w:r>
        <w:rPr>
          <w:lang w:val="uk-UA"/>
        </w:rPr>
        <w:t xml:space="preserve"> з червон</w:t>
      </w:r>
      <w:r w:rsidR="005B48E1">
        <w:rPr>
          <w:lang w:val="uk-UA"/>
        </w:rPr>
        <w:t>их тез повинна звучати співпра</w:t>
      </w:r>
      <w:r>
        <w:rPr>
          <w:lang w:val="uk-UA"/>
        </w:rPr>
        <w:t>ця з органами місцевого самоврядування і в першу чергу Чернігівською районною радою. Я хочу вам задати наступне питання: напередодні попередньої сесії ми розглядали дуже важливе питання, воно сьогодні знаходить</w:t>
      </w:r>
      <w:r w:rsidR="005B48E1">
        <w:rPr>
          <w:lang w:val="uk-UA"/>
        </w:rPr>
        <w:t>ся</w:t>
      </w:r>
      <w:r>
        <w:rPr>
          <w:lang w:val="uk-UA"/>
        </w:rPr>
        <w:t xml:space="preserve"> в розгляді і на сьогоднішній сесії це щодо врегулювання земельних відносин. На 5-ї сесії ми намагалися розглянути це питання, яке б подала, підготувала районна державна адміністрація. Тоді змінено було формат питання – із загального, про регулювання земельних відносин за рекомендацією комісії з питань земельних відносин ми розгляд</w:t>
      </w:r>
      <w:r w:rsidR="005B48E1">
        <w:rPr>
          <w:lang w:val="uk-UA"/>
        </w:rPr>
        <w:t xml:space="preserve">али питання про використання не </w:t>
      </w:r>
      <w:r>
        <w:rPr>
          <w:lang w:val="uk-UA"/>
        </w:rPr>
        <w:t>витребуваних саме паїв, та сфера повноважень, яка залишилася на сьогоднішній день саме у районної державної адміністрації. Розглядаючи це питання</w:t>
      </w:r>
      <w:r w:rsidR="005B48E1">
        <w:rPr>
          <w:lang w:val="uk-UA"/>
        </w:rPr>
        <w:t>,</w:t>
      </w:r>
      <w:r>
        <w:rPr>
          <w:lang w:val="uk-UA"/>
        </w:rPr>
        <w:t xml:space="preserve"> на передодні 5-ї сесії комісія</w:t>
      </w:r>
      <w:r w:rsidR="005B48E1">
        <w:rPr>
          <w:lang w:val="uk-UA"/>
        </w:rPr>
        <w:t>,</w:t>
      </w:r>
      <w:r>
        <w:rPr>
          <w:lang w:val="uk-UA"/>
        </w:rPr>
        <w:t xml:space="preserve"> яку я очолюю з питань розвитку місцевого самоврядування приймала рекомендації про проект рішення районної ради «Про використання земель не витребуваних паїв в Чернігівському районі». Даними рекомендаціями було визнано недостатньою отримана тоді</w:t>
      </w:r>
      <w:r w:rsidR="00580B01">
        <w:rPr>
          <w:lang w:val="uk-UA"/>
        </w:rPr>
        <w:t xml:space="preserve"> від</w:t>
      </w:r>
      <w:r>
        <w:rPr>
          <w:lang w:val="uk-UA"/>
        </w:rPr>
        <w:t xml:space="preserve"> </w:t>
      </w:r>
      <w:r w:rsidR="00CD0E17">
        <w:rPr>
          <w:lang w:val="uk-UA"/>
        </w:rPr>
        <w:t>районної державної адміністрації інформація з даного приводу і комісія доручала районній держаній адміністрації подати на розгляд районної ради інформацію за формою, в розрізі кожної сільської ради, з інформацією щодо кожного орендаря який використовує, в який спосіб використовує, чи укладені договори оренди на не витребувані паї, чи сплачується орендна плата.</w:t>
      </w:r>
      <w:r w:rsidR="009256EB">
        <w:rPr>
          <w:lang w:val="uk-UA"/>
        </w:rPr>
        <w:t xml:space="preserve"> Ці рекомендації ми приймали 10 лютого 2016 року. Станом на сьогодні, на 19 травня постійна комісія районної ради не </w:t>
      </w:r>
      <w:r w:rsidR="009256EB">
        <w:rPr>
          <w:lang w:val="uk-UA"/>
        </w:rPr>
        <w:lastRenderedPageBreak/>
        <w:t>отримала жодної відповіді щодо даних рекомендацій від районної державної адміністрації. Я б хотіла отримати відповідь з цього приводу: чому ми не отримали цієї інформації, можливо вона просто до нас не дійшла, вона готувалася і чому наші рекомендації залишилися без розгляду.</w:t>
      </w:r>
    </w:p>
    <w:p w:rsidR="00361AF4" w:rsidRPr="00C113CC" w:rsidRDefault="00361AF4" w:rsidP="003E13C6"/>
    <w:p w:rsidR="00361AF4" w:rsidRPr="00CB754E" w:rsidRDefault="00361AF4" w:rsidP="00361AF4">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361AF4" w:rsidRDefault="00361AF4" w:rsidP="00361AF4">
      <w:pPr>
        <w:rPr>
          <w:lang w:val="uk-UA"/>
        </w:rPr>
      </w:pPr>
      <w:r>
        <w:rPr>
          <w:lang w:val="uk-UA"/>
        </w:rPr>
        <w:t>Дякую, Ірина Василівна. Будь ласка.</w:t>
      </w:r>
    </w:p>
    <w:p w:rsidR="00361AF4" w:rsidRDefault="00361AF4" w:rsidP="00361AF4">
      <w:pPr>
        <w:rPr>
          <w:lang w:val="uk-UA"/>
        </w:rPr>
      </w:pPr>
    </w:p>
    <w:p w:rsidR="00361AF4" w:rsidRPr="00CB754E" w:rsidRDefault="00361AF4" w:rsidP="00361AF4">
      <w:pPr>
        <w:pStyle w:val="a3"/>
        <w:rPr>
          <w:b/>
          <w:szCs w:val="28"/>
        </w:rPr>
      </w:pPr>
      <w:r w:rsidRPr="00CB754E">
        <w:rPr>
          <w:b/>
          <w:szCs w:val="28"/>
        </w:rPr>
        <w:t>Голова Чернігівської районної державної адміністрації Корж В.Б.</w:t>
      </w:r>
    </w:p>
    <w:p w:rsidR="00361AF4" w:rsidRDefault="00361AF4" w:rsidP="00361AF4">
      <w:pPr>
        <w:rPr>
          <w:szCs w:val="28"/>
          <w:lang w:val="uk-UA"/>
        </w:rPr>
      </w:pPr>
      <w:r>
        <w:rPr>
          <w:szCs w:val="28"/>
          <w:lang w:val="uk-UA"/>
        </w:rPr>
        <w:t xml:space="preserve">Що стосується не витребуваних паїв, то в районі, фактично 90%, питання по не витребуваних паях </w:t>
      </w:r>
      <w:r w:rsidR="00580B01">
        <w:rPr>
          <w:szCs w:val="28"/>
          <w:lang w:val="uk-UA"/>
        </w:rPr>
        <w:t>з</w:t>
      </w:r>
      <w:r>
        <w:rPr>
          <w:szCs w:val="28"/>
          <w:lang w:val="uk-UA"/>
        </w:rPr>
        <w:t>находиться в межах законодавства і платиться, відповідно, орендна плата яка поступає в сільські ради. На сьогоднішній день тільки залишилося, допрацьовується</w:t>
      </w:r>
      <w:r w:rsidR="00580B01">
        <w:rPr>
          <w:szCs w:val="28"/>
          <w:lang w:val="uk-UA"/>
        </w:rPr>
        <w:t>,</w:t>
      </w:r>
      <w:r>
        <w:rPr>
          <w:szCs w:val="28"/>
          <w:lang w:val="uk-UA"/>
        </w:rPr>
        <w:t xml:space="preserve"> але мною не підписане, договір по </w:t>
      </w:r>
      <w:proofErr w:type="spellStart"/>
      <w:r>
        <w:rPr>
          <w:szCs w:val="28"/>
          <w:lang w:val="uk-UA"/>
        </w:rPr>
        <w:t>Мньовській</w:t>
      </w:r>
      <w:proofErr w:type="spellEnd"/>
      <w:r>
        <w:rPr>
          <w:szCs w:val="28"/>
          <w:lang w:val="uk-UA"/>
        </w:rPr>
        <w:t xml:space="preserve"> сільські рад</w:t>
      </w:r>
      <w:r w:rsidR="00580B01">
        <w:rPr>
          <w:szCs w:val="28"/>
          <w:lang w:val="uk-UA"/>
        </w:rPr>
        <w:t>і. Перед ци</w:t>
      </w:r>
      <w:r w:rsidR="00DC1B95">
        <w:rPr>
          <w:szCs w:val="28"/>
          <w:lang w:val="uk-UA"/>
        </w:rPr>
        <w:t xml:space="preserve">м я підписав </w:t>
      </w:r>
      <w:r w:rsidR="00580B01">
        <w:rPr>
          <w:szCs w:val="28"/>
          <w:lang w:val="uk-UA"/>
        </w:rPr>
        <w:t xml:space="preserve">на початку року, на початку </w:t>
      </w:r>
      <w:r w:rsidR="00DC1B95">
        <w:rPr>
          <w:szCs w:val="28"/>
          <w:lang w:val="uk-UA"/>
        </w:rPr>
        <w:t xml:space="preserve"> цього місяця по Дніпро</w:t>
      </w:r>
      <w:r w:rsidR="00580B01">
        <w:rPr>
          <w:szCs w:val="28"/>
          <w:lang w:val="uk-UA"/>
        </w:rPr>
        <w:t xml:space="preserve">вській і </w:t>
      </w:r>
      <w:proofErr w:type="spellStart"/>
      <w:r w:rsidR="00580B01">
        <w:rPr>
          <w:szCs w:val="28"/>
          <w:lang w:val="uk-UA"/>
        </w:rPr>
        <w:t>Боровиківській</w:t>
      </w:r>
      <w:proofErr w:type="spellEnd"/>
      <w:r w:rsidR="00580B01">
        <w:rPr>
          <w:szCs w:val="28"/>
          <w:lang w:val="uk-UA"/>
        </w:rPr>
        <w:t xml:space="preserve"> сільських радах,  ті </w:t>
      </w:r>
      <w:proofErr w:type="spellStart"/>
      <w:r w:rsidR="00580B01">
        <w:rPr>
          <w:szCs w:val="28"/>
          <w:lang w:val="uk-UA"/>
        </w:rPr>
        <w:t>невитребувані</w:t>
      </w:r>
      <w:proofErr w:type="spellEnd"/>
      <w:r w:rsidR="00DC1B95">
        <w:rPr>
          <w:szCs w:val="28"/>
          <w:lang w:val="uk-UA"/>
        </w:rPr>
        <w:t xml:space="preserve"> паї, решта, фактично там залишається 10-15-20 гектарі</w:t>
      </w:r>
      <w:r w:rsidR="00580B01">
        <w:rPr>
          <w:szCs w:val="28"/>
          <w:lang w:val="uk-UA"/>
        </w:rPr>
        <w:t xml:space="preserve">в, </w:t>
      </w:r>
      <w:r w:rsidR="00DC1B95">
        <w:rPr>
          <w:szCs w:val="28"/>
          <w:lang w:val="uk-UA"/>
        </w:rPr>
        <w:t>розмір</w:t>
      </w:r>
      <w:r w:rsidR="00C113CC">
        <w:rPr>
          <w:szCs w:val="28"/>
          <w:lang w:val="uk-UA"/>
        </w:rPr>
        <w:t xml:space="preserve"> невеликої кількості</w:t>
      </w:r>
      <w:r w:rsidR="00DC1B95">
        <w:rPr>
          <w:szCs w:val="28"/>
          <w:lang w:val="uk-UA"/>
        </w:rPr>
        <w:t>. Інформацію щодо остаточ</w:t>
      </w:r>
      <w:r w:rsidR="00580B01">
        <w:rPr>
          <w:szCs w:val="28"/>
          <w:lang w:val="uk-UA"/>
        </w:rPr>
        <w:t>ної інформації чого там сільське</w:t>
      </w:r>
      <w:r w:rsidR="00DC1B95">
        <w:rPr>
          <w:szCs w:val="28"/>
          <w:lang w:val="uk-UA"/>
        </w:rPr>
        <w:t xml:space="preserve"> господарство не подало на комісію</w:t>
      </w:r>
      <w:r w:rsidR="00580B01">
        <w:rPr>
          <w:szCs w:val="28"/>
          <w:lang w:val="uk-UA"/>
        </w:rPr>
        <w:t xml:space="preserve">, </w:t>
      </w:r>
      <w:r w:rsidR="00DC1B95">
        <w:rPr>
          <w:szCs w:val="28"/>
          <w:lang w:val="uk-UA"/>
        </w:rPr>
        <w:t>я уточню. Я думаю</w:t>
      </w:r>
      <w:r w:rsidR="00580B01">
        <w:rPr>
          <w:szCs w:val="28"/>
          <w:lang w:val="uk-UA"/>
        </w:rPr>
        <w:t>,</w:t>
      </w:r>
      <w:r w:rsidR="00DC1B95">
        <w:rPr>
          <w:szCs w:val="28"/>
          <w:lang w:val="uk-UA"/>
        </w:rPr>
        <w:t xml:space="preserve"> що я підправлю, а повна інформація я говорю, залишилася </w:t>
      </w:r>
      <w:r w:rsidR="00C113CC">
        <w:rPr>
          <w:szCs w:val="28"/>
          <w:lang w:val="uk-UA"/>
        </w:rPr>
        <w:t xml:space="preserve">одна </w:t>
      </w:r>
      <w:proofErr w:type="spellStart"/>
      <w:r w:rsidR="00C113CC">
        <w:rPr>
          <w:szCs w:val="28"/>
          <w:lang w:val="uk-UA"/>
        </w:rPr>
        <w:t>Мньовська</w:t>
      </w:r>
      <w:proofErr w:type="spellEnd"/>
      <w:r w:rsidR="00C113CC">
        <w:rPr>
          <w:szCs w:val="28"/>
          <w:lang w:val="uk-UA"/>
        </w:rPr>
        <w:t xml:space="preserve"> сільська рада, де я не підписую тому</w:t>
      </w:r>
      <w:r w:rsidR="00580B01">
        <w:rPr>
          <w:szCs w:val="28"/>
          <w:lang w:val="uk-UA"/>
        </w:rPr>
        <w:t>,</w:t>
      </w:r>
      <w:r w:rsidR="00C113CC">
        <w:rPr>
          <w:szCs w:val="28"/>
          <w:lang w:val="uk-UA"/>
        </w:rPr>
        <w:t xml:space="preserve"> що вартість земельного паю у 3 рази нижче ніж вартість сіножаті. Через те я призупинив підпис даного,  а там </w:t>
      </w:r>
      <w:proofErr w:type="spellStart"/>
      <w:r w:rsidR="00C113CC">
        <w:rPr>
          <w:szCs w:val="28"/>
          <w:lang w:val="uk-UA"/>
        </w:rPr>
        <w:t>получається</w:t>
      </w:r>
      <w:proofErr w:type="spellEnd"/>
      <w:r w:rsidR="00C113CC">
        <w:rPr>
          <w:szCs w:val="28"/>
          <w:lang w:val="uk-UA"/>
        </w:rPr>
        <w:t xml:space="preserve"> більше 1000 га, я призупинив підпис договору на використання даної землі. А так, в цілому, фактично </w:t>
      </w:r>
      <w:proofErr w:type="spellStart"/>
      <w:r w:rsidR="002A515F">
        <w:rPr>
          <w:szCs w:val="28"/>
          <w:lang w:val="uk-UA"/>
        </w:rPr>
        <w:t>невитребуваних</w:t>
      </w:r>
      <w:proofErr w:type="spellEnd"/>
      <w:r w:rsidR="002A515F">
        <w:rPr>
          <w:szCs w:val="28"/>
          <w:lang w:val="uk-UA"/>
        </w:rPr>
        <w:t xml:space="preserve"> паїв </w:t>
      </w:r>
      <w:r w:rsidR="00C113CC">
        <w:rPr>
          <w:szCs w:val="28"/>
          <w:lang w:val="uk-UA"/>
        </w:rPr>
        <w:t xml:space="preserve">по району </w:t>
      </w:r>
      <w:r w:rsidR="002A515F">
        <w:rPr>
          <w:szCs w:val="28"/>
          <w:lang w:val="uk-UA"/>
        </w:rPr>
        <w:t>немає, за виключенням деяких сільських рад – 10-15 га не більше.</w:t>
      </w:r>
    </w:p>
    <w:p w:rsidR="002A515F" w:rsidRDefault="002A515F" w:rsidP="00361AF4">
      <w:pPr>
        <w:rPr>
          <w:szCs w:val="28"/>
          <w:lang w:val="uk-UA"/>
        </w:rPr>
      </w:pPr>
    </w:p>
    <w:p w:rsidR="002A515F" w:rsidRPr="003E13C6" w:rsidRDefault="002A515F" w:rsidP="002A515F">
      <w:pPr>
        <w:ind w:firstLine="708"/>
        <w:jc w:val="left"/>
        <w:rPr>
          <w:rFonts w:cs="Times New Roman"/>
          <w:b/>
          <w:szCs w:val="28"/>
          <w:lang w:val="uk-UA"/>
        </w:rPr>
      </w:pPr>
      <w:r w:rsidRPr="003E13C6">
        <w:rPr>
          <w:rFonts w:cs="Times New Roman"/>
          <w:b/>
          <w:szCs w:val="28"/>
          <w:lang w:val="uk-UA"/>
        </w:rPr>
        <w:t xml:space="preserve">Депутат </w:t>
      </w:r>
      <w:proofErr w:type="spellStart"/>
      <w:r w:rsidRPr="003E13C6">
        <w:rPr>
          <w:rFonts w:cs="Times New Roman"/>
          <w:b/>
          <w:szCs w:val="28"/>
          <w:lang w:val="uk-UA"/>
        </w:rPr>
        <w:t>Кудрик</w:t>
      </w:r>
      <w:proofErr w:type="spellEnd"/>
      <w:r w:rsidRPr="003E13C6">
        <w:rPr>
          <w:rFonts w:cs="Times New Roman"/>
          <w:b/>
          <w:szCs w:val="28"/>
          <w:lang w:val="uk-UA"/>
        </w:rPr>
        <w:t xml:space="preserve"> І.В. </w:t>
      </w:r>
    </w:p>
    <w:p w:rsidR="002A515F" w:rsidRDefault="002A515F" w:rsidP="002A515F">
      <w:pPr>
        <w:rPr>
          <w:lang w:val="uk-UA"/>
        </w:rPr>
      </w:pPr>
      <w:r>
        <w:rPr>
          <w:lang w:val="uk-UA"/>
        </w:rPr>
        <w:t>Вікторе Борисовичу, я вам дякую за відповідь, я просто хочу ще раз наголосити на тому, що стаття 47 Закону «Про місцеве самоврядування», вона зобов’язує всіх виконувати рішення, рекомендації, висновки постійних комісій. Тому я вас прошу, доручить своїм працівникам…</w:t>
      </w:r>
    </w:p>
    <w:p w:rsidR="002A515F" w:rsidRDefault="002A515F" w:rsidP="002A515F">
      <w:pPr>
        <w:rPr>
          <w:lang w:val="uk-UA"/>
        </w:rPr>
      </w:pPr>
    </w:p>
    <w:p w:rsidR="002A515F" w:rsidRPr="00CB754E" w:rsidRDefault="002A515F" w:rsidP="002A515F">
      <w:pPr>
        <w:pStyle w:val="a3"/>
        <w:rPr>
          <w:b/>
          <w:szCs w:val="28"/>
        </w:rPr>
      </w:pPr>
      <w:r w:rsidRPr="00CB754E">
        <w:rPr>
          <w:b/>
          <w:szCs w:val="28"/>
        </w:rPr>
        <w:t>Голова Чернігівської районної державної адміністрації Корж В.Б.</w:t>
      </w:r>
    </w:p>
    <w:p w:rsidR="002A515F" w:rsidRDefault="002A515F" w:rsidP="002A515F">
      <w:pPr>
        <w:rPr>
          <w:szCs w:val="28"/>
          <w:lang w:val="uk-UA"/>
        </w:rPr>
      </w:pPr>
      <w:r>
        <w:rPr>
          <w:szCs w:val="28"/>
          <w:lang w:val="uk-UA"/>
        </w:rPr>
        <w:t>Я уточню це, і більш всього на постійну комісію з земельних питань це питання надавалося, відповідь надавалася. Чому на інші комісії вона не поступила…</w:t>
      </w:r>
    </w:p>
    <w:p w:rsidR="002A515F" w:rsidRDefault="002A515F" w:rsidP="002A515F">
      <w:pPr>
        <w:rPr>
          <w:szCs w:val="28"/>
          <w:lang w:val="uk-UA"/>
        </w:rPr>
      </w:pPr>
    </w:p>
    <w:p w:rsidR="002A515F" w:rsidRPr="003E13C6" w:rsidRDefault="002A515F" w:rsidP="002A515F">
      <w:pPr>
        <w:ind w:firstLine="708"/>
        <w:jc w:val="left"/>
        <w:rPr>
          <w:rFonts w:cs="Times New Roman"/>
          <w:b/>
          <w:szCs w:val="28"/>
          <w:lang w:val="uk-UA"/>
        </w:rPr>
      </w:pPr>
      <w:r w:rsidRPr="003E13C6">
        <w:rPr>
          <w:rFonts w:cs="Times New Roman"/>
          <w:b/>
          <w:szCs w:val="28"/>
          <w:lang w:val="uk-UA"/>
        </w:rPr>
        <w:t xml:space="preserve">Депутат </w:t>
      </w:r>
      <w:proofErr w:type="spellStart"/>
      <w:r w:rsidRPr="003E13C6">
        <w:rPr>
          <w:rFonts w:cs="Times New Roman"/>
          <w:b/>
          <w:szCs w:val="28"/>
          <w:lang w:val="uk-UA"/>
        </w:rPr>
        <w:t>Кудрик</w:t>
      </w:r>
      <w:proofErr w:type="spellEnd"/>
      <w:r w:rsidRPr="003E13C6">
        <w:rPr>
          <w:rFonts w:cs="Times New Roman"/>
          <w:b/>
          <w:szCs w:val="28"/>
          <w:lang w:val="uk-UA"/>
        </w:rPr>
        <w:t xml:space="preserve"> І.В. </w:t>
      </w:r>
    </w:p>
    <w:p w:rsidR="002A515F" w:rsidRDefault="002A515F" w:rsidP="002A515F">
      <w:pPr>
        <w:rPr>
          <w:lang w:val="uk-UA"/>
        </w:rPr>
      </w:pPr>
      <w:r>
        <w:rPr>
          <w:lang w:val="uk-UA"/>
        </w:rPr>
        <w:t>Не на інші, про інші я не говорю, я говорю про ту, яку саме очолюю я – комісія з питань розвиту місцевого самоврядування. Я прошу вас</w:t>
      </w:r>
      <w:r w:rsidR="00580B01">
        <w:rPr>
          <w:lang w:val="uk-UA"/>
        </w:rPr>
        <w:t>,</w:t>
      </w:r>
      <w:r>
        <w:rPr>
          <w:lang w:val="uk-UA"/>
        </w:rPr>
        <w:t xml:space="preserve"> щоб ми до цього питання не поверталися.</w:t>
      </w:r>
    </w:p>
    <w:p w:rsidR="002A515F" w:rsidRDefault="002A515F" w:rsidP="002A515F">
      <w:pPr>
        <w:rPr>
          <w:lang w:val="uk-UA"/>
        </w:rPr>
      </w:pPr>
    </w:p>
    <w:p w:rsidR="002A515F" w:rsidRPr="00CB754E" w:rsidRDefault="002A515F" w:rsidP="002A515F">
      <w:pPr>
        <w:pStyle w:val="a3"/>
        <w:rPr>
          <w:b/>
          <w:szCs w:val="28"/>
        </w:rPr>
      </w:pPr>
      <w:r w:rsidRPr="00CB754E">
        <w:rPr>
          <w:b/>
          <w:szCs w:val="28"/>
        </w:rPr>
        <w:t>Голова Чернігівської районної державної адміністрації Корж В.Б.</w:t>
      </w:r>
    </w:p>
    <w:p w:rsidR="002A515F" w:rsidRDefault="002A515F" w:rsidP="002A515F">
      <w:pPr>
        <w:rPr>
          <w:szCs w:val="28"/>
          <w:lang w:val="uk-UA"/>
        </w:rPr>
      </w:pPr>
      <w:r>
        <w:rPr>
          <w:szCs w:val="28"/>
          <w:lang w:val="uk-UA"/>
        </w:rPr>
        <w:t xml:space="preserve">Мною ведеться робота над збільшенням орендної плати, так як у нас орендна плата була на рівні 3%, на сьогоднішній день я веду роботу по </w:t>
      </w:r>
      <w:proofErr w:type="spellStart"/>
      <w:r>
        <w:rPr>
          <w:szCs w:val="28"/>
          <w:lang w:val="uk-UA"/>
        </w:rPr>
        <w:t>перезаключенню</w:t>
      </w:r>
      <w:proofErr w:type="spellEnd"/>
      <w:r>
        <w:rPr>
          <w:szCs w:val="28"/>
          <w:lang w:val="uk-UA"/>
        </w:rPr>
        <w:t xml:space="preserve"> договорів і укладання нових додаткових угод на орендну </w:t>
      </w:r>
      <w:r>
        <w:rPr>
          <w:szCs w:val="28"/>
          <w:lang w:val="uk-UA"/>
        </w:rPr>
        <w:lastRenderedPageBreak/>
        <w:t xml:space="preserve">плату не нижче 4%. Фактично вже не залишилося ні одного підприємства де має орендна плата в </w:t>
      </w:r>
      <w:proofErr w:type="spellStart"/>
      <w:r>
        <w:rPr>
          <w:szCs w:val="28"/>
          <w:lang w:val="uk-UA"/>
        </w:rPr>
        <w:t>невитребуваних</w:t>
      </w:r>
      <w:proofErr w:type="spellEnd"/>
      <w:r>
        <w:rPr>
          <w:szCs w:val="28"/>
          <w:lang w:val="uk-UA"/>
        </w:rPr>
        <w:t xml:space="preserve"> паях 3%. Зараз от 4% і от буквально по Дніпровському заключаю у розмірі 7-8%.</w:t>
      </w:r>
    </w:p>
    <w:p w:rsidR="002A515F" w:rsidRDefault="002A515F" w:rsidP="002A515F">
      <w:pPr>
        <w:rPr>
          <w:szCs w:val="28"/>
          <w:lang w:val="uk-UA"/>
        </w:rPr>
      </w:pPr>
    </w:p>
    <w:p w:rsidR="002A515F" w:rsidRPr="003E13C6" w:rsidRDefault="002A515F" w:rsidP="002A515F">
      <w:pPr>
        <w:ind w:firstLine="708"/>
        <w:jc w:val="left"/>
        <w:rPr>
          <w:rFonts w:cs="Times New Roman"/>
          <w:b/>
          <w:szCs w:val="28"/>
          <w:lang w:val="uk-UA"/>
        </w:rPr>
      </w:pPr>
      <w:r w:rsidRPr="003E13C6">
        <w:rPr>
          <w:rFonts w:cs="Times New Roman"/>
          <w:b/>
          <w:szCs w:val="28"/>
          <w:lang w:val="uk-UA"/>
        </w:rPr>
        <w:t xml:space="preserve">Депутат </w:t>
      </w:r>
      <w:proofErr w:type="spellStart"/>
      <w:r w:rsidRPr="003E13C6">
        <w:rPr>
          <w:rFonts w:cs="Times New Roman"/>
          <w:b/>
          <w:szCs w:val="28"/>
          <w:lang w:val="uk-UA"/>
        </w:rPr>
        <w:t>Кудрик</w:t>
      </w:r>
      <w:proofErr w:type="spellEnd"/>
      <w:r w:rsidRPr="003E13C6">
        <w:rPr>
          <w:rFonts w:cs="Times New Roman"/>
          <w:b/>
          <w:szCs w:val="28"/>
          <w:lang w:val="uk-UA"/>
        </w:rPr>
        <w:t xml:space="preserve"> І.В. </w:t>
      </w:r>
    </w:p>
    <w:p w:rsidR="002A515F" w:rsidRDefault="002A515F" w:rsidP="002A515F">
      <w:pPr>
        <w:rPr>
          <w:lang w:val="uk-UA"/>
        </w:rPr>
      </w:pPr>
      <w:r>
        <w:rPr>
          <w:lang w:val="uk-UA"/>
        </w:rPr>
        <w:t>Добре, ми тоді очікуємо на комісії інформацію, яку ми запитували.</w:t>
      </w:r>
    </w:p>
    <w:p w:rsidR="002A515F" w:rsidRDefault="002A515F" w:rsidP="002A515F">
      <w:pPr>
        <w:rPr>
          <w:lang w:val="uk-UA"/>
        </w:rPr>
      </w:pPr>
    </w:p>
    <w:p w:rsidR="002A515F" w:rsidRPr="00CB754E" w:rsidRDefault="002A515F" w:rsidP="002A515F">
      <w:pPr>
        <w:pStyle w:val="a3"/>
        <w:rPr>
          <w:b/>
          <w:szCs w:val="28"/>
        </w:rPr>
      </w:pPr>
      <w:r w:rsidRPr="00CB754E">
        <w:rPr>
          <w:b/>
          <w:szCs w:val="28"/>
        </w:rPr>
        <w:t>Голова Чернігівської районної державної адміністрації Корж В.Б.</w:t>
      </w:r>
    </w:p>
    <w:p w:rsidR="002A515F" w:rsidRDefault="002A515F" w:rsidP="002A515F">
      <w:pPr>
        <w:rPr>
          <w:szCs w:val="28"/>
          <w:lang w:val="uk-UA"/>
        </w:rPr>
      </w:pPr>
      <w:r>
        <w:rPr>
          <w:szCs w:val="28"/>
          <w:lang w:val="uk-UA"/>
        </w:rPr>
        <w:t>Надамо.</w:t>
      </w:r>
    </w:p>
    <w:p w:rsidR="002A515F" w:rsidRDefault="002A515F" w:rsidP="002A515F">
      <w:pPr>
        <w:rPr>
          <w:szCs w:val="28"/>
          <w:lang w:val="uk-UA"/>
        </w:rPr>
      </w:pPr>
    </w:p>
    <w:p w:rsidR="002A515F" w:rsidRPr="00CB754E" w:rsidRDefault="002A515F" w:rsidP="002A515F">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2A515F" w:rsidRDefault="002A515F" w:rsidP="002A515F">
      <w:pPr>
        <w:tabs>
          <w:tab w:val="left" w:pos="6912"/>
        </w:tabs>
        <w:rPr>
          <w:lang w:val="uk-UA"/>
        </w:rPr>
      </w:pPr>
      <w:r>
        <w:rPr>
          <w:lang w:val="uk-UA"/>
        </w:rPr>
        <w:t>Дякую, які ще запитання будуть у депутатів? Немає. Шановні депутати, давайте порадимося. Ми запрошували і надавали інформацію про сьогод</w:t>
      </w:r>
      <w:r w:rsidR="00D0758A">
        <w:rPr>
          <w:lang w:val="uk-UA"/>
        </w:rPr>
        <w:t>нішню сесію всім, і в тому  чис</w:t>
      </w:r>
      <w:r>
        <w:rPr>
          <w:lang w:val="uk-UA"/>
        </w:rPr>
        <w:t>лі, керівникам громадських організацій. Стоїть Демиденко Володимир Юрійович, керівник громадської організації «Совість», він хоче задати питання. Я без вашого дозволу не можу цього зробити</w:t>
      </w:r>
      <w:r w:rsidR="00B80AA7">
        <w:rPr>
          <w:lang w:val="uk-UA"/>
        </w:rPr>
        <w:t>, тому давайте ми процедурно дозволимо чи не дозволимо, я знаю</w:t>
      </w:r>
      <w:r w:rsidR="00D0758A">
        <w:rPr>
          <w:lang w:val="uk-UA"/>
        </w:rPr>
        <w:t>,</w:t>
      </w:r>
      <w:r w:rsidR="00B80AA7">
        <w:rPr>
          <w:lang w:val="uk-UA"/>
        </w:rPr>
        <w:t xml:space="preserve"> що я роблю. Будь ласка, шановні депутати, процедурне питання. Дозволяємо? Хто за таку пропозицію прошу голосувати. Лічильна група, будь ласка. Хто УТРИМАВСЯ? Лічильна група, будь ласка, результати. ЗА?</w:t>
      </w:r>
    </w:p>
    <w:p w:rsidR="00B80AA7" w:rsidRDefault="00B80AA7" w:rsidP="002A515F">
      <w:pPr>
        <w:tabs>
          <w:tab w:val="left" w:pos="6912"/>
        </w:tabs>
        <w:rPr>
          <w:lang w:val="uk-UA"/>
        </w:rPr>
      </w:pPr>
    </w:p>
    <w:p w:rsidR="0052120F" w:rsidRPr="00CB754E" w:rsidRDefault="0052120F" w:rsidP="0052120F">
      <w:pPr>
        <w:pStyle w:val="a3"/>
        <w:rPr>
          <w:b/>
          <w:szCs w:val="28"/>
        </w:rPr>
      </w:pPr>
      <w:r w:rsidRPr="00CB754E">
        <w:rPr>
          <w:b/>
          <w:szCs w:val="28"/>
        </w:rPr>
        <w:t xml:space="preserve">Депутат </w:t>
      </w:r>
      <w:proofErr w:type="spellStart"/>
      <w:r w:rsidRPr="00CB754E">
        <w:rPr>
          <w:b/>
          <w:szCs w:val="28"/>
        </w:rPr>
        <w:t>Гетта</w:t>
      </w:r>
      <w:proofErr w:type="spellEnd"/>
      <w:r w:rsidRPr="00CB754E">
        <w:rPr>
          <w:b/>
          <w:szCs w:val="28"/>
        </w:rPr>
        <w:t xml:space="preserve"> О.І. (член лічильної групи, із зали, не чутно)</w:t>
      </w:r>
    </w:p>
    <w:p w:rsidR="0052120F" w:rsidRPr="00CB754E" w:rsidRDefault="0052120F" w:rsidP="0052120F">
      <w:pPr>
        <w:pStyle w:val="a3"/>
        <w:rPr>
          <w:szCs w:val="28"/>
        </w:rPr>
      </w:pPr>
      <w:r>
        <w:rPr>
          <w:szCs w:val="28"/>
        </w:rPr>
        <w:t>ЗА – 35, 1 – ПРОТИ.</w:t>
      </w:r>
    </w:p>
    <w:p w:rsidR="00B80AA7" w:rsidRDefault="00B80AA7" w:rsidP="002A515F">
      <w:pPr>
        <w:tabs>
          <w:tab w:val="left" w:pos="6912"/>
        </w:tabs>
        <w:rPr>
          <w:lang w:val="uk-UA"/>
        </w:rPr>
      </w:pPr>
    </w:p>
    <w:p w:rsidR="0052120F" w:rsidRPr="00CB754E" w:rsidRDefault="0052120F" w:rsidP="0052120F">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52120F" w:rsidRDefault="0052120F" w:rsidP="0052120F">
      <w:pPr>
        <w:tabs>
          <w:tab w:val="left" w:pos="6912"/>
        </w:tabs>
        <w:rPr>
          <w:lang w:val="uk-UA"/>
        </w:rPr>
      </w:pPr>
      <w:r>
        <w:rPr>
          <w:lang w:val="uk-UA"/>
        </w:rPr>
        <w:t xml:space="preserve">Рішення прийнято, будь ласка </w:t>
      </w:r>
      <w:r w:rsidR="00891EB3">
        <w:rPr>
          <w:lang w:val="uk-UA"/>
        </w:rPr>
        <w:t>Володимир Юрійович, задавайте питання.</w:t>
      </w:r>
    </w:p>
    <w:p w:rsidR="0052120F" w:rsidRDefault="0052120F" w:rsidP="0052120F">
      <w:pPr>
        <w:tabs>
          <w:tab w:val="left" w:pos="6912"/>
        </w:tabs>
        <w:rPr>
          <w:lang w:val="uk-UA"/>
        </w:rPr>
      </w:pPr>
    </w:p>
    <w:p w:rsidR="0052120F" w:rsidRPr="0052120F" w:rsidRDefault="0052120F" w:rsidP="0052120F">
      <w:pPr>
        <w:tabs>
          <w:tab w:val="left" w:pos="6912"/>
        </w:tabs>
        <w:rPr>
          <w:b/>
          <w:lang w:val="uk-UA"/>
        </w:rPr>
      </w:pPr>
      <w:r w:rsidRPr="0052120F">
        <w:rPr>
          <w:b/>
          <w:lang w:val="uk-UA"/>
        </w:rPr>
        <w:t>Керівник громадської організації «Совість»  Демиденко В.Ю.</w:t>
      </w:r>
    </w:p>
    <w:p w:rsidR="0052120F" w:rsidRDefault="00891EB3" w:rsidP="0052120F">
      <w:pPr>
        <w:tabs>
          <w:tab w:val="left" w:pos="6912"/>
        </w:tabs>
        <w:rPr>
          <w:lang w:val="uk-UA"/>
        </w:rPr>
      </w:pPr>
      <w:r>
        <w:rPr>
          <w:lang w:val="uk-UA"/>
        </w:rPr>
        <w:t>Дяку</w:t>
      </w:r>
      <w:r w:rsidR="00D0758A">
        <w:rPr>
          <w:lang w:val="uk-UA"/>
        </w:rPr>
        <w:t>ю. Я вітаю владу, присутню тут</w:t>
      </w:r>
      <w:r>
        <w:rPr>
          <w:lang w:val="uk-UA"/>
        </w:rPr>
        <w:t>, присутніх громадян, антикорупційна громадська спілка «Совість», Демиденко Володимир.</w:t>
      </w:r>
    </w:p>
    <w:p w:rsidR="00891EB3" w:rsidRDefault="00891EB3" w:rsidP="0052120F">
      <w:pPr>
        <w:tabs>
          <w:tab w:val="left" w:pos="6912"/>
        </w:tabs>
        <w:rPr>
          <w:lang w:val="uk-UA"/>
        </w:rPr>
      </w:pPr>
      <w:r>
        <w:rPr>
          <w:lang w:val="uk-UA"/>
        </w:rPr>
        <w:t>Позавчора в Києві проходив міжнародний інвестиційних форум, було 500 представників і там була оприлюднена інформація. Міжнародна організація створила такий рейтинг оцінки якості роботи влади в кожній</w:t>
      </w:r>
      <w:r w:rsidR="00D0758A">
        <w:rPr>
          <w:lang w:val="uk-UA"/>
        </w:rPr>
        <w:t xml:space="preserve"> країні. Десь було і 90% в якихось </w:t>
      </w:r>
      <w:r>
        <w:rPr>
          <w:lang w:val="uk-UA"/>
        </w:rPr>
        <w:t xml:space="preserve"> країнах, в інших було 15, 10 було</w:t>
      </w:r>
      <w:r w:rsidR="00D0758A">
        <w:rPr>
          <w:lang w:val="uk-UA"/>
        </w:rPr>
        <w:t>,</w:t>
      </w:r>
      <w:r>
        <w:rPr>
          <w:lang w:val="uk-UA"/>
        </w:rPr>
        <w:t xml:space="preserve"> але треба сказати з жахом я побачив, українська влада її показник має від’ємний характер</w:t>
      </w:r>
      <w:r w:rsidR="0057631E">
        <w:rPr>
          <w:lang w:val="uk-UA"/>
        </w:rPr>
        <w:t xml:space="preserve"> – мінус 3. Тобто на 3 відсотки влада не сприяє розвитку суспільству а мішає, заважає.</w:t>
      </w:r>
    </w:p>
    <w:p w:rsidR="0057631E" w:rsidRDefault="0057631E" w:rsidP="0052120F">
      <w:pPr>
        <w:tabs>
          <w:tab w:val="left" w:pos="6912"/>
        </w:tabs>
        <w:rPr>
          <w:lang w:val="uk-UA"/>
        </w:rPr>
      </w:pPr>
      <w:r>
        <w:rPr>
          <w:lang w:val="uk-UA"/>
        </w:rPr>
        <w:t>Сьогодні я побачив тут в залі і я дякую за свідому і виважену позицію депутатів</w:t>
      </w:r>
      <w:r w:rsidR="00352A29">
        <w:rPr>
          <w:lang w:val="uk-UA"/>
        </w:rPr>
        <w:t>, що районна рада депутатська, представницька діє відповідально і свідомо, коли ви сьогодні не дали внести до порядку денного те питання, яке спочатку обов’язково має розглядатися на комісії. Дякую вам за це. І ще хочу сказати от наступне. Ми проводили експертизу тендерних закупівель, які здійснювало районне управління освіти, виявили там порушення</w:t>
      </w:r>
      <w:r w:rsidR="00D0758A">
        <w:rPr>
          <w:lang w:val="uk-UA"/>
        </w:rPr>
        <w:t>,</w:t>
      </w:r>
      <w:r w:rsidR="00352A29">
        <w:rPr>
          <w:lang w:val="uk-UA"/>
        </w:rPr>
        <w:t xml:space="preserve"> які можуть мати корупційний характер. З цим питанням ми звернулись до влади</w:t>
      </w:r>
      <w:r w:rsidR="00A84BF9">
        <w:rPr>
          <w:lang w:val="uk-UA"/>
        </w:rPr>
        <w:t xml:space="preserve">, це </w:t>
      </w:r>
      <w:r w:rsidR="00A84BF9">
        <w:rPr>
          <w:lang w:val="uk-UA"/>
        </w:rPr>
        <w:lastRenderedPageBreak/>
        <w:t>питання було винесено на розгляд профільної комісії, воно розглядалося</w:t>
      </w:r>
      <w:r w:rsidR="00D0758A">
        <w:rPr>
          <w:lang w:val="uk-UA"/>
        </w:rPr>
        <w:t>,</w:t>
      </w:r>
      <w:r w:rsidR="00A84BF9">
        <w:rPr>
          <w:lang w:val="uk-UA"/>
        </w:rPr>
        <w:t xml:space="preserve"> але</w:t>
      </w:r>
      <w:r w:rsidR="00D0758A">
        <w:rPr>
          <w:lang w:val="uk-UA"/>
        </w:rPr>
        <w:t>, що нас засмутило, я повинен</w:t>
      </w:r>
      <w:r w:rsidR="00A84BF9">
        <w:rPr>
          <w:lang w:val="uk-UA"/>
        </w:rPr>
        <w:t xml:space="preserve"> вам сказати. На розгляд цього питання від адміністрації не прибув ніхто. Влада, це питання, в вашій присутності, виконавча, не спромоглася розглядати і не приймала участь. </w:t>
      </w:r>
      <w:r w:rsidR="0028400E">
        <w:rPr>
          <w:lang w:val="uk-UA"/>
        </w:rPr>
        <w:t>Потім за нашою подачею прокуратура скасувала ці торги</w:t>
      </w:r>
      <w:r w:rsidR="00D0758A">
        <w:rPr>
          <w:lang w:val="uk-UA"/>
        </w:rPr>
        <w:t>,</w:t>
      </w:r>
      <w:r w:rsidR="0028400E">
        <w:rPr>
          <w:lang w:val="uk-UA"/>
        </w:rPr>
        <w:t xml:space="preserve"> які відбулись</w:t>
      </w:r>
      <w:r w:rsidR="00D0758A">
        <w:rPr>
          <w:lang w:val="uk-UA"/>
        </w:rPr>
        <w:t>,</w:t>
      </w:r>
      <w:r w:rsidR="0028400E">
        <w:rPr>
          <w:lang w:val="uk-UA"/>
        </w:rPr>
        <w:t xml:space="preserve"> але я хочу сказати, проблема всеукраїнська існує і у районі. І ця проблема в тому</w:t>
      </w:r>
      <w:r w:rsidR="00D0758A">
        <w:rPr>
          <w:lang w:val="uk-UA"/>
        </w:rPr>
        <w:t>,</w:t>
      </w:r>
      <w:r w:rsidR="0028400E">
        <w:rPr>
          <w:lang w:val="uk-UA"/>
        </w:rPr>
        <w:t xml:space="preserve"> що треба налагоджувати співпрацю представницького органу і виконавчого. І виконавчий має відчувати відповідальність перед представницьким бо саме представницькому органу ми, народ делегували свої повноваження в контролі за діяльністю виконавчої влади. І цей контроль, я вас прошу, ми здійснюємо постійно і ви, будь ласка, здійснюйте постійно, кожен за своїм напрямком і тоді Україна краще буде жити. Дякую. А те</w:t>
      </w:r>
      <w:r w:rsidR="00D0758A">
        <w:rPr>
          <w:lang w:val="uk-UA"/>
        </w:rPr>
        <w:t>,</w:t>
      </w:r>
      <w:r w:rsidR="0028400E">
        <w:rPr>
          <w:lang w:val="uk-UA"/>
        </w:rPr>
        <w:t xml:space="preserve"> що по звіту, я вважаю треба прийняти його до відома.</w:t>
      </w:r>
    </w:p>
    <w:p w:rsidR="0028400E" w:rsidRDefault="0028400E" w:rsidP="0052120F">
      <w:pPr>
        <w:tabs>
          <w:tab w:val="left" w:pos="6912"/>
        </w:tabs>
        <w:rPr>
          <w:lang w:val="uk-UA"/>
        </w:rPr>
      </w:pPr>
    </w:p>
    <w:p w:rsidR="0028400E" w:rsidRPr="00CB754E" w:rsidRDefault="0028400E" w:rsidP="0028400E">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28400E" w:rsidRDefault="0028400E" w:rsidP="0028400E">
      <w:pPr>
        <w:tabs>
          <w:tab w:val="left" w:pos="6912"/>
        </w:tabs>
        <w:rPr>
          <w:lang w:val="uk-UA"/>
        </w:rPr>
      </w:pPr>
      <w:r>
        <w:rPr>
          <w:lang w:val="uk-UA"/>
        </w:rPr>
        <w:t>Дякую за рекомендації</w:t>
      </w:r>
      <w:r w:rsidR="009F6009">
        <w:rPr>
          <w:lang w:val="uk-UA"/>
        </w:rPr>
        <w:t>. Одну секундочку</w:t>
      </w:r>
      <w:r w:rsidR="006A00A7">
        <w:rPr>
          <w:lang w:val="uk-UA"/>
        </w:rPr>
        <w:t>, Віктор Борисович, будь ласка, це було питання.</w:t>
      </w:r>
    </w:p>
    <w:p w:rsidR="009F6009" w:rsidRDefault="009F6009" w:rsidP="0028400E">
      <w:pPr>
        <w:tabs>
          <w:tab w:val="left" w:pos="6912"/>
        </w:tabs>
        <w:rPr>
          <w:lang w:val="uk-UA"/>
        </w:rPr>
      </w:pPr>
    </w:p>
    <w:p w:rsidR="006A00A7" w:rsidRPr="0052120F" w:rsidRDefault="006A00A7" w:rsidP="006A00A7">
      <w:pPr>
        <w:tabs>
          <w:tab w:val="left" w:pos="6912"/>
        </w:tabs>
        <w:rPr>
          <w:b/>
          <w:lang w:val="uk-UA"/>
        </w:rPr>
      </w:pPr>
      <w:r w:rsidRPr="0052120F">
        <w:rPr>
          <w:b/>
          <w:lang w:val="uk-UA"/>
        </w:rPr>
        <w:t>Керівник громадської організації «Совість»  Демиденко В.Ю.</w:t>
      </w:r>
    </w:p>
    <w:p w:rsidR="006A00A7" w:rsidRDefault="006A00A7" w:rsidP="006A00A7">
      <w:pPr>
        <w:pStyle w:val="a3"/>
        <w:rPr>
          <w:b/>
          <w:szCs w:val="28"/>
        </w:rPr>
      </w:pPr>
      <w:r>
        <w:t>Ні, це було не питання, це просто інформація.</w:t>
      </w:r>
    </w:p>
    <w:p w:rsidR="006A00A7" w:rsidRDefault="006A00A7" w:rsidP="009F6009">
      <w:pPr>
        <w:pStyle w:val="a3"/>
        <w:rPr>
          <w:b/>
          <w:szCs w:val="28"/>
        </w:rPr>
      </w:pPr>
    </w:p>
    <w:p w:rsidR="006A00A7" w:rsidRPr="00CB754E" w:rsidRDefault="006A00A7" w:rsidP="006A00A7">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6A00A7" w:rsidRDefault="006A00A7" w:rsidP="006A00A7">
      <w:pPr>
        <w:pStyle w:val="a3"/>
      </w:pPr>
      <w:r>
        <w:t>Це інформація, дякую Володимир Юрійович, присядьте, будь ласка.</w:t>
      </w:r>
    </w:p>
    <w:p w:rsidR="006A00A7" w:rsidRDefault="006A00A7" w:rsidP="006A00A7">
      <w:pPr>
        <w:pStyle w:val="a3"/>
        <w:rPr>
          <w:b/>
          <w:szCs w:val="28"/>
        </w:rPr>
      </w:pPr>
    </w:p>
    <w:p w:rsidR="006A00A7" w:rsidRPr="003E13C6" w:rsidRDefault="006A00A7" w:rsidP="006A00A7">
      <w:pPr>
        <w:ind w:firstLine="708"/>
        <w:jc w:val="left"/>
        <w:rPr>
          <w:rFonts w:cs="Times New Roman"/>
          <w:b/>
          <w:szCs w:val="28"/>
          <w:lang w:val="uk-UA"/>
        </w:rPr>
      </w:pPr>
      <w:r w:rsidRPr="003E13C6">
        <w:rPr>
          <w:rFonts w:cs="Times New Roman"/>
          <w:b/>
          <w:szCs w:val="28"/>
          <w:lang w:val="uk-UA"/>
        </w:rPr>
        <w:t xml:space="preserve">Депутат </w:t>
      </w:r>
      <w:proofErr w:type="spellStart"/>
      <w:r w:rsidRPr="003E13C6">
        <w:rPr>
          <w:rFonts w:cs="Times New Roman"/>
          <w:b/>
          <w:szCs w:val="28"/>
          <w:lang w:val="uk-UA"/>
        </w:rPr>
        <w:t>Кудрик</w:t>
      </w:r>
      <w:proofErr w:type="spellEnd"/>
      <w:r w:rsidRPr="003E13C6">
        <w:rPr>
          <w:rFonts w:cs="Times New Roman"/>
          <w:b/>
          <w:szCs w:val="28"/>
          <w:lang w:val="uk-UA"/>
        </w:rPr>
        <w:t xml:space="preserve"> І.В. </w:t>
      </w:r>
      <w:r>
        <w:rPr>
          <w:rFonts w:cs="Times New Roman"/>
          <w:b/>
          <w:szCs w:val="28"/>
          <w:lang w:val="uk-UA"/>
        </w:rPr>
        <w:t>(із зали)</w:t>
      </w:r>
    </w:p>
    <w:p w:rsidR="006A00A7" w:rsidRDefault="006A00A7" w:rsidP="006A00A7">
      <w:pPr>
        <w:pStyle w:val="a3"/>
        <w:rPr>
          <w:b/>
          <w:szCs w:val="28"/>
        </w:rPr>
      </w:pPr>
      <w:r>
        <w:t>До Володимира Юрійовича питання. Уточніть з приводу того про що сказали. Я зрозуміла</w:t>
      </w:r>
      <w:r w:rsidR="00D0758A">
        <w:t>,</w:t>
      </w:r>
      <w:r>
        <w:t xml:space="preserve"> що ви задали на бюджетній комісії питання про закупівлі, який предмет закупівлі?</w:t>
      </w:r>
    </w:p>
    <w:p w:rsidR="006A00A7" w:rsidRDefault="006A00A7" w:rsidP="009F6009">
      <w:pPr>
        <w:pStyle w:val="a3"/>
        <w:rPr>
          <w:b/>
          <w:szCs w:val="28"/>
        </w:rPr>
      </w:pPr>
    </w:p>
    <w:p w:rsidR="006A00A7" w:rsidRPr="0052120F" w:rsidRDefault="006A00A7" w:rsidP="006A00A7">
      <w:pPr>
        <w:tabs>
          <w:tab w:val="left" w:pos="6912"/>
        </w:tabs>
        <w:rPr>
          <w:b/>
          <w:lang w:val="uk-UA"/>
        </w:rPr>
      </w:pPr>
      <w:r w:rsidRPr="0052120F">
        <w:rPr>
          <w:b/>
          <w:lang w:val="uk-UA"/>
        </w:rPr>
        <w:t>Керівник громадської організації «Совість»  Демиденко В.Ю.</w:t>
      </w:r>
    </w:p>
    <w:p w:rsidR="006A00A7" w:rsidRDefault="006A00A7" w:rsidP="006A00A7">
      <w:pPr>
        <w:pStyle w:val="a3"/>
        <w:rPr>
          <w:b/>
          <w:szCs w:val="28"/>
        </w:rPr>
      </w:pPr>
      <w:r>
        <w:t>Там закупалися продукти харчування для дітей, для школярів. У нас викликали зауваження в тому</w:t>
      </w:r>
      <w:r w:rsidR="00D0758A">
        <w:t>,</w:t>
      </w:r>
      <w:r>
        <w:t xml:space="preserve"> що пов’язані особи здійснювали закупівлю і предмет закупівлі був таким образом був описаний що… Я хочу</w:t>
      </w:r>
      <w:r w:rsidR="00D0758A">
        <w:t>,</w:t>
      </w:r>
      <w:r>
        <w:t xml:space="preserve"> щоб ви знали, вершкове масло було закуплено по 9 гривень за пачку. Якість цього вершкового масла викликає у нас дуже і дуже великі підозри, але ж це годування дітей, нашого майбутнього. Тому з цього у нас там і виникла проблема.</w:t>
      </w:r>
    </w:p>
    <w:p w:rsidR="006A00A7" w:rsidRDefault="006A00A7" w:rsidP="009F6009">
      <w:pPr>
        <w:pStyle w:val="a3"/>
        <w:rPr>
          <w:b/>
          <w:szCs w:val="28"/>
        </w:rPr>
      </w:pPr>
    </w:p>
    <w:p w:rsidR="006A00A7" w:rsidRPr="00CB754E" w:rsidRDefault="006A00A7" w:rsidP="006A00A7">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6A00A7" w:rsidRDefault="006A00A7" w:rsidP="006A00A7">
      <w:pPr>
        <w:pStyle w:val="a3"/>
      </w:pPr>
      <w:r>
        <w:t>Дякую, все я закінчую тому</w:t>
      </w:r>
      <w:r w:rsidR="00D0758A">
        <w:t>,</w:t>
      </w:r>
      <w:r>
        <w:t xml:space="preserve"> що у нас стоїть доповідач. Питання, будь ласка, тільки до доповідача. Нема.</w:t>
      </w:r>
    </w:p>
    <w:p w:rsidR="006A00A7" w:rsidRDefault="006A00A7" w:rsidP="006A00A7">
      <w:pPr>
        <w:pStyle w:val="a3"/>
      </w:pPr>
      <w:r>
        <w:t>Шановні депутати, від постійних комісій районної ради до</w:t>
      </w:r>
      <w:r w:rsidR="00D0758A">
        <w:t>даткових рекомендацій… присаджуй</w:t>
      </w:r>
      <w:r>
        <w:t xml:space="preserve">теся, будь ласка, Віктор Борисович, до даного проекту рішення не було. Нам необхідно прийняти рішення по даному питанню, проект рішення у вас є на руках і як і у мене і з цією ж самою </w:t>
      </w:r>
      <w:r>
        <w:lastRenderedPageBreak/>
        <w:t xml:space="preserve">інформацією яку нам повідомив голова адміністрації. Є необхідність зачитувати проект рішення? Немає. Доповнення якісь до змісту проекту рішення? Немає. Є пропозиція прийняти даний проект рішення районної ради. Ставлю цей проект на голосування поіменне, відкрите. Будь ласка, лічильна група готова? </w:t>
      </w:r>
    </w:p>
    <w:p w:rsidR="006A00A7" w:rsidRDefault="006A00A7" w:rsidP="006A00A7">
      <w:pPr>
        <w:pStyle w:val="a3"/>
      </w:pPr>
    </w:p>
    <w:p w:rsidR="006A00A7" w:rsidRPr="00CB754E" w:rsidRDefault="006A00A7" w:rsidP="006A00A7">
      <w:pPr>
        <w:ind w:firstLine="708"/>
        <w:jc w:val="left"/>
        <w:rPr>
          <w:rFonts w:cs="Times New Roman"/>
          <w:b/>
          <w:i/>
          <w:szCs w:val="28"/>
          <w:u w:val="single"/>
          <w:lang w:val="uk-UA"/>
        </w:rPr>
      </w:pPr>
      <w:r>
        <w:rPr>
          <w:rFonts w:cs="Times New Roman"/>
          <w:b/>
          <w:i/>
          <w:szCs w:val="28"/>
          <w:u w:val="single"/>
          <w:lang w:val="uk-UA"/>
        </w:rPr>
        <w:t>Із зали</w:t>
      </w:r>
      <w:r w:rsidRPr="00CB754E">
        <w:rPr>
          <w:rFonts w:cs="Times New Roman"/>
          <w:b/>
          <w:i/>
          <w:szCs w:val="28"/>
          <w:u w:val="single"/>
          <w:lang w:val="uk-UA"/>
        </w:rPr>
        <w:t xml:space="preserve"> </w:t>
      </w:r>
    </w:p>
    <w:p w:rsidR="006A00A7" w:rsidRDefault="006A00A7" w:rsidP="006A00A7">
      <w:pPr>
        <w:pStyle w:val="a3"/>
      </w:pPr>
      <w:r>
        <w:t>По скороченій…</w:t>
      </w:r>
    </w:p>
    <w:p w:rsidR="006A00A7" w:rsidRDefault="006A00A7" w:rsidP="006A00A7">
      <w:pPr>
        <w:pStyle w:val="a3"/>
      </w:pPr>
    </w:p>
    <w:p w:rsidR="006A00A7" w:rsidRPr="00CB754E" w:rsidRDefault="006A00A7" w:rsidP="006A00A7">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6A00A7" w:rsidRDefault="006A00A7" w:rsidP="006A00A7">
      <w:pPr>
        <w:pStyle w:val="a3"/>
      </w:pPr>
      <w:r>
        <w:t>По скороченій, добре. Чи будуть депутати які проголосують ПРОТИ</w:t>
      </w:r>
      <w:r w:rsidR="00D0758A">
        <w:t xml:space="preserve"> даного проекту рішення назвіть,</w:t>
      </w:r>
      <w:r>
        <w:t xml:space="preserve"> будь ласка, свої прізвища. Проти звіту…</w:t>
      </w:r>
      <w:r w:rsidR="00115CA3">
        <w:t>щоб даний звіт…</w:t>
      </w:r>
      <w:r>
        <w:t xml:space="preserve"> проект рішення, будь ласка,  у вас на руках є.</w:t>
      </w:r>
      <w:r w:rsidR="00115CA3">
        <w:t xml:space="preserve"> Немає. Хто УТРИМАЄТЬСЯ від голосування</w:t>
      </w:r>
      <w:r w:rsidR="000638F8">
        <w:t xml:space="preserve"> за даний проект рішення</w:t>
      </w:r>
      <w:r w:rsidR="00115CA3">
        <w:t>?</w:t>
      </w:r>
      <w:r w:rsidR="000638F8">
        <w:t xml:space="preserve"> Н</w:t>
      </w:r>
      <w:r w:rsidR="00D0758A">
        <w:t>емає. Прошу проголосувати тих х</w:t>
      </w:r>
      <w:r w:rsidR="000638F8">
        <w:t>то за те</w:t>
      </w:r>
      <w:r w:rsidR="00D0758A">
        <w:t>,</w:t>
      </w:r>
      <w:r w:rsidR="000638F8">
        <w:t xml:space="preserve"> щоб даний проект рішення став рішенням нашої районної ради. Хто ЗА? Лічильна група, будь ласка.</w:t>
      </w:r>
    </w:p>
    <w:p w:rsidR="00D31FE5" w:rsidRDefault="00D31FE5" w:rsidP="006A00A7">
      <w:pPr>
        <w:pStyle w:val="a3"/>
      </w:pPr>
    </w:p>
    <w:p w:rsidR="00D31FE5" w:rsidRPr="00CB754E" w:rsidRDefault="00D31FE5" w:rsidP="00D31FE5">
      <w:pPr>
        <w:pStyle w:val="a3"/>
        <w:rPr>
          <w:b/>
          <w:szCs w:val="28"/>
        </w:rPr>
      </w:pPr>
      <w:r w:rsidRPr="00CB754E">
        <w:rPr>
          <w:b/>
          <w:szCs w:val="28"/>
        </w:rPr>
        <w:t xml:space="preserve">Депутат </w:t>
      </w:r>
      <w:proofErr w:type="spellStart"/>
      <w:r w:rsidRPr="00CB754E">
        <w:rPr>
          <w:b/>
          <w:szCs w:val="28"/>
        </w:rPr>
        <w:t>Гетта</w:t>
      </w:r>
      <w:proofErr w:type="spellEnd"/>
      <w:r w:rsidRPr="00CB754E">
        <w:rPr>
          <w:b/>
          <w:szCs w:val="28"/>
        </w:rPr>
        <w:t xml:space="preserve"> О.І. (член лічильної групи, із зали, не чутно)</w:t>
      </w:r>
    </w:p>
    <w:p w:rsidR="00D31FE5" w:rsidRPr="00CB754E" w:rsidRDefault="00D31FE5" w:rsidP="00D31FE5">
      <w:pPr>
        <w:pStyle w:val="a3"/>
        <w:rPr>
          <w:szCs w:val="28"/>
        </w:rPr>
      </w:pPr>
      <w:r>
        <w:rPr>
          <w:szCs w:val="28"/>
        </w:rPr>
        <w:t>36.</w:t>
      </w:r>
    </w:p>
    <w:p w:rsidR="00D31FE5" w:rsidRDefault="00D31FE5" w:rsidP="006A00A7">
      <w:pPr>
        <w:pStyle w:val="a3"/>
        <w:rPr>
          <w:b/>
          <w:szCs w:val="28"/>
        </w:rPr>
      </w:pPr>
    </w:p>
    <w:p w:rsidR="00D31FE5" w:rsidRPr="00CB754E" w:rsidRDefault="00D31FE5" w:rsidP="00D31FE5">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D31FE5" w:rsidRDefault="00D31FE5" w:rsidP="00D31FE5">
      <w:pPr>
        <w:pStyle w:val="a3"/>
      </w:pPr>
      <w:r>
        <w:t>36, рішення прийнято. Прошу лічильну комісію подати в секретаріат дану інформацію. Шановні колеги, давайте з вами порадимося тому</w:t>
      </w:r>
      <w:r w:rsidR="00645A83">
        <w:t>,</w:t>
      </w:r>
      <w:r>
        <w:t xml:space="preserve"> що начальник поліції в Чернігівському районі, його питання стоїть 9-м номером але в його є термінові справи і він просить поміняти місцями щоб його питання і питання прокуратури (силових органів наших) розглянути поперед інших. Немає заперечень? Прошу проголосувати за те</w:t>
      </w:r>
      <w:r w:rsidR="00645A83">
        <w:t>,</w:t>
      </w:r>
      <w:r>
        <w:t xml:space="preserve"> щоб зараз розглянути 9-те питання. Хто за цю пропозицію. будь ласка. ЗА? ПРОТИ? УТРИМАВСЯ?</w:t>
      </w:r>
      <w:r w:rsidRPr="00D31FE5">
        <w:t xml:space="preserve"> </w:t>
      </w:r>
      <w:r>
        <w:t>Лічильна група?</w:t>
      </w:r>
    </w:p>
    <w:p w:rsidR="00D31FE5" w:rsidRDefault="00D31FE5" w:rsidP="00D31FE5">
      <w:pPr>
        <w:pStyle w:val="a3"/>
      </w:pPr>
    </w:p>
    <w:p w:rsidR="00D31FE5" w:rsidRPr="00CB754E" w:rsidRDefault="00D31FE5" w:rsidP="00D31FE5">
      <w:pPr>
        <w:pStyle w:val="a3"/>
        <w:rPr>
          <w:b/>
          <w:szCs w:val="28"/>
        </w:rPr>
      </w:pPr>
      <w:r w:rsidRPr="00CB754E">
        <w:rPr>
          <w:b/>
          <w:szCs w:val="28"/>
        </w:rPr>
        <w:t xml:space="preserve">Депутат </w:t>
      </w:r>
      <w:proofErr w:type="spellStart"/>
      <w:r w:rsidRPr="00CB754E">
        <w:rPr>
          <w:b/>
          <w:szCs w:val="28"/>
        </w:rPr>
        <w:t>Гетта</w:t>
      </w:r>
      <w:proofErr w:type="spellEnd"/>
      <w:r w:rsidRPr="00CB754E">
        <w:rPr>
          <w:b/>
          <w:szCs w:val="28"/>
        </w:rPr>
        <w:t xml:space="preserve"> О.І. (член лічильної групи, із зали, не чутно)</w:t>
      </w:r>
    </w:p>
    <w:p w:rsidR="00D31FE5" w:rsidRPr="00CB754E" w:rsidRDefault="00D31FE5" w:rsidP="00D31FE5">
      <w:pPr>
        <w:pStyle w:val="a3"/>
        <w:rPr>
          <w:szCs w:val="28"/>
        </w:rPr>
      </w:pPr>
      <w:r>
        <w:rPr>
          <w:szCs w:val="28"/>
        </w:rPr>
        <w:t>36.</w:t>
      </w:r>
    </w:p>
    <w:p w:rsidR="00D31FE5" w:rsidRDefault="00D31FE5" w:rsidP="00D31FE5">
      <w:pPr>
        <w:pStyle w:val="a3"/>
        <w:rPr>
          <w:b/>
          <w:szCs w:val="28"/>
        </w:rPr>
      </w:pPr>
    </w:p>
    <w:p w:rsidR="00D31FE5" w:rsidRPr="00CB754E" w:rsidRDefault="00D31FE5" w:rsidP="00D31FE5">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D31FE5" w:rsidRDefault="00D31FE5" w:rsidP="00D31FE5">
      <w:pPr>
        <w:pStyle w:val="a3"/>
      </w:pPr>
      <w:r>
        <w:t>Скільки?</w:t>
      </w:r>
    </w:p>
    <w:p w:rsidR="00D31FE5" w:rsidRDefault="00D31FE5" w:rsidP="00D31FE5">
      <w:pPr>
        <w:pStyle w:val="a3"/>
      </w:pPr>
    </w:p>
    <w:p w:rsidR="00D31FE5" w:rsidRPr="00CB754E" w:rsidRDefault="00D31FE5" w:rsidP="00D31FE5">
      <w:pPr>
        <w:pStyle w:val="a3"/>
        <w:rPr>
          <w:b/>
          <w:szCs w:val="28"/>
        </w:rPr>
      </w:pPr>
      <w:r w:rsidRPr="00CB754E">
        <w:rPr>
          <w:b/>
          <w:szCs w:val="28"/>
        </w:rPr>
        <w:t xml:space="preserve">Депутат </w:t>
      </w:r>
      <w:proofErr w:type="spellStart"/>
      <w:r w:rsidRPr="00CB754E">
        <w:rPr>
          <w:b/>
          <w:szCs w:val="28"/>
        </w:rPr>
        <w:t>Гетта</w:t>
      </w:r>
      <w:proofErr w:type="spellEnd"/>
      <w:r w:rsidRPr="00CB754E">
        <w:rPr>
          <w:b/>
          <w:szCs w:val="28"/>
        </w:rPr>
        <w:t xml:space="preserve"> О.І. (член лічильної групи, із зали, не чутно)</w:t>
      </w:r>
    </w:p>
    <w:p w:rsidR="00D31FE5" w:rsidRDefault="00D31FE5" w:rsidP="00D31FE5">
      <w:pPr>
        <w:pStyle w:val="a3"/>
        <w:rPr>
          <w:szCs w:val="28"/>
        </w:rPr>
      </w:pPr>
      <w:r>
        <w:rPr>
          <w:szCs w:val="28"/>
        </w:rPr>
        <w:t>36.</w:t>
      </w:r>
    </w:p>
    <w:p w:rsidR="00D31FE5" w:rsidRDefault="00D31FE5" w:rsidP="00D31FE5">
      <w:pPr>
        <w:pStyle w:val="a3"/>
        <w:rPr>
          <w:szCs w:val="28"/>
        </w:rPr>
      </w:pPr>
    </w:p>
    <w:p w:rsidR="00D31FE5" w:rsidRPr="00CB754E" w:rsidRDefault="00D31FE5" w:rsidP="00D31FE5">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645A83" w:rsidRDefault="00D31FE5" w:rsidP="00D31FE5">
      <w:pPr>
        <w:pStyle w:val="a3"/>
        <w:rPr>
          <w:bCs/>
          <w:color w:val="000000"/>
          <w:szCs w:val="28"/>
          <w:shd w:val="clear" w:color="auto" w:fill="FFFFFF"/>
        </w:rPr>
      </w:pPr>
      <w:r>
        <w:t xml:space="preserve">36, рішення прийнято. Оголошую як звучить 9-те питання наше: </w:t>
      </w:r>
      <w:r w:rsidR="00645A83">
        <w:t>«</w:t>
      </w:r>
      <w:r w:rsidR="007F7FA4" w:rsidRPr="007F7FA4">
        <w:rPr>
          <w:bCs/>
          <w:color w:val="000000"/>
          <w:szCs w:val="28"/>
          <w:shd w:val="clear" w:color="auto" w:fill="FFFFFF"/>
        </w:rPr>
        <w:t xml:space="preserve">Про інформацію керівника Чернігівської місцевої прокуратури та начальника Чернігівського районного відділення поліції ЧВП </w:t>
      </w:r>
      <w:proofErr w:type="spellStart"/>
      <w:r w:rsidR="007F7FA4" w:rsidRPr="007F7FA4">
        <w:rPr>
          <w:bCs/>
          <w:color w:val="000000"/>
          <w:szCs w:val="28"/>
          <w:shd w:val="clear" w:color="auto" w:fill="FFFFFF"/>
        </w:rPr>
        <w:t>ГУНП</w:t>
      </w:r>
      <w:proofErr w:type="spellEnd"/>
      <w:r w:rsidR="007F7FA4" w:rsidRPr="007F7FA4">
        <w:rPr>
          <w:bCs/>
          <w:color w:val="000000"/>
          <w:szCs w:val="28"/>
          <w:shd w:val="clear" w:color="auto" w:fill="FFFFFF"/>
        </w:rPr>
        <w:t xml:space="preserve"> в Чернігівській області про стан законності, протидії злочинності, охорони громадського порядку та результати діяльності на території Чернігівського району</w:t>
      </w:r>
      <w:r w:rsidR="00645A83">
        <w:rPr>
          <w:bCs/>
          <w:color w:val="000000"/>
          <w:szCs w:val="28"/>
          <w:shd w:val="clear" w:color="auto" w:fill="FFFFFF"/>
        </w:rPr>
        <w:t>»</w:t>
      </w:r>
      <w:r w:rsidR="007F7FA4">
        <w:rPr>
          <w:bCs/>
          <w:color w:val="000000"/>
          <w:szCs w:val="28"/>
          <w:shd w:val="clear" w:color="auto" w:fill="FFFFFF"/>
        </w:rPr>
        <w:t>.</w:t>
      </w:r>
    </w:p>
    <w:p w:rsidR="00D31FE5" w:rsidRDefault="007F7FA4" w:rsidP="00D31FE5">
      <w:pPr>
        <w:pStyle w:val="a3"/>
        <w:rPr>
          <w:bCs/>
          <w:color w:val="000000"/>
          <w:szCs w:val="28"/>
          <w:shd w:val="clear" w:color="auto" w:fill="FFFFFF"/>
        </w:rPr>
      </w:pPr>
      <w:r>
        <w:rPr>
          <w:bCs/>
          <w:color w:val="000000"/>
          <w:szCs w:val="28"/>
          <w:shd w:val="clear" w:color="auto" w:fill="FFFFFF"/>
        </w:rPr>
        <w:lastRenderedPageBreak/>
        <w:t xml:space="preserve"> Слово для доповіді надається керівнику Чернігівської місцевої прокуратури </w:t>
      </w:r>
      <w:proofErr w:type="spellStart"/>
      <w:r>
        <w:rPr>
          <w:bCs/>
          <w:color w:val="000000"/>
          <w:szCs w:val="28"/>
          <w:shd w:val="clear" w:color="auto" w:fill="FFFFFF"/>
        </w:rPr>
        <w:t>Розинку</w:t>
      </w:r>
      <w:proofErr w:type="spellEnd"/>
      <w:r>
        <w:rPr>
          <w:bCs/>
          <w:color w:val="000000"/>
          <w:szCs w:val="28"/>
          <w:shd w:val="clear" w:color="auto" w:fill="FFFFFF"/>
        </w:rPr>
        <w:t xml:space="preserve"> Сергію Олександровичу, будь ласка.</w:t>
      </w:r>
    </w:p>
    <w:p w:rsidR="007F7FA4" w:rsidRDefault="007F7FA4" w:rsidP="00D31FE5">
      <w:pPr>
        <w:pStyle w:val="a3"/>
        <w:rPr>
          <w:bCs/>
          <w:color w:val="000000"/>
          <w:szCs w:val="28"/>
          <w:shd w:val="clear" w:color="auto" w:fill="FFFFFF"/>
        </w:rPr>
      </w:pPr>
    </w:p>
    <w:p w:rsidR="007F7FA4" w:rsidRPr="00CB754E" w:rsidRDefault="007F7FA4" w:rsidP="007F7FA4">
      <w:pPr>
        <w:ind w:firstLine="708"/>
        <w:jc w:val="left"/>
        <w:rPr>
          <w:rFonts w:cs="Times New Roman"/>
          <w:b/>
          <w:i/>
          <w:szCs w:val="28"/>
          <w:u w:val="single"/>
          <w:lang w:val="uk-UA"/>
        </w:rPr>
      </w:pPr>
      <w:r>
        <w:rPr>
          <w:rFonts w:cs="Times New Roman"/>
          <w:b/>
          <w:i/>
          <w:szCs w:val="28"/>
          <w:u w:val="single"/>
          <w:lang w:val="uk-UA"/>
        </w:rPr>
        <w:t>Із зали</w:t>
      </w:r>
      <w:r w:rsidRPr="00CB754E">
        <w:rPr>
          <w:rFonts w:cs="Times New Roman"/>
          <w:b/>
          <w:i/>
          <w:szCs w:val="28"/>
          <w:u w:val="single"/>
          <w:lang w:val="uk-UA"/>
        </w:rPr>
        <w:t xml:space="preserve"> </w:t>
      </w:r>
    </w:p>
    <w:p w:rsidR="007F7FA4" w:rsidRDefault="007F7FA4" w:rsidP="007F7FA4">
      <w:pPr>
        <w:pStyle w:val="a3"/>
      </w:pPr>
      <w:r>
        <w:t>Питання-відповідь…</w:t>
      </w:r>
    </w:p>
    <w:p w:rsidR="004D0354" w:rsidRDefault="004D0354" w:rsidP="007F7FA4">
      <w:pPr>
        <w:pStyle w:val="a3"/>
      </w:pPr>
    </w:p>
    <w:p w:rsidR="004D0354" w:rsidRDefault="004D0354" w:rsidP="007F7FA4">
      <w:pPr>
        <w:pStyle w:val="a3"/>
        <w:rPr>
          <w:b/>
          <w:bCs/>
          <w:color w:val="000000"/>
          <w:szCs w:val="28"/>
          <w:shd w:val="clear" w:color="auto" w:fill="FFFFFF"/>
        </w:rPr>
      </w:pPr>
      <w:r w:rsidRPr="004D0354">
        <w:rPr>
          <w:b/>
          <w:bCs/>
          <w:color w:val="000000"/>
          <w:szCs w:val="28"/>
          <w:shd w:val="clear" w:color="auto" w:fill="FFFFFF"/>
        </w:rPr>
        <w:t xml:space="preserve">Керівник Чернігівської місцевої прокуратури </w:t>
      </w:r>
      <w:proofErr w:type="spellStart"/>
      <w:r w:rsidRPr="004D0354">
        <w:rPr>
          <w:b/>
          <w:bCs/>
          <w:color w:val="000000"/>
          <w:szCs w:val="28"/>
          <w:shd w:val="clear" w:color="auto" w:fill="FFFFFF"/>
        </w:rPr>
        <w:t>Розинка</w:t>
      </w:r>
      <w:proofErr w:type="spellEnd"/>
      <w:r w:rsidRPr="004D0354">
        <w:rPr>
          <w:b/>
          <w:bCs/>
          <w:color w:val="000000"/>
          <w:szCs w:val="28"/>
          <w:shd w:val="clear" w:color="auto" w:fill="FFFFFF"/>
        </w:rPr>
        <w:t xml:space="preserve"> С. О.</w:t>
      </w:r>
    </w:p>
    <w:p w:rsidR="004D0354" w:rsidRDefault="004D0354" w:rsidP="007F7FA4">
      <w:pPr>
        <w:pStyle w:val="a3"/>
        <w:rPr>
          <w:bCs/>
          <w:color w:val="000000"/>
          <w:szCs w:val="28"/>
          <w:shd w:val="clear" w:color="auto" w:fill="FFFFFF"/>
        </w:rPr>
      </w:pPr>
      <w:r>
        <w:rPr>
          <w:bCs/>
          <w:color w:val="000000"/>
          <w:szCs w:val="28"/>
          <w:shd w:val="clear" w:color="auto" w:fill="FFFFFF"/>
        </w:rPr>
        <w:t>Доброго дня, шановний Олександр Миколайович, Віктор Борисович, депутати…</w:t>
      </w:r>
    </w:p>
    <w:p w:rsidR="004D0354" w:rsidRDefault="004D0354" w:rsidP="007F7FA4">
      <w:pPr>
        <w:pStyle w:val="a3"/>
        <w:rPr>
          <w:bCs/>
          <w:color w:val="000000"/>
          <w:szCs w:val="28"/>
          <w:shd w:val="clear" w:color="auto" w:fill="FFFFFF"/>
        </w:rPr>
      </w:pPr>
    </w:p>
    <w:p w:rsidR="004D0354" w:rsidRPr="00CB754E" w:rsidRDefault="004D0354" w:rsidP="004D0354">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4D0354" w:rsidRDefault="004D0354" w:rsidP="004D0354">
      <w:pPr>
        <w:pStyle w:val="a3"/>
      </w:pPr>
      <w:r>
        <w:t>Сергій Олександрович, одну хвилиночку. У на</w:t>
      </w:r>
      <w:r w:rsidR="00645A83">
        <w:t>с</w:t>
      </w:r>
      <w:r>
        <w:t xml:space="preserve"> бувають скорочені процедури, тому,  я так зрозумів</w:t>
      </w:r>
      <w:r w:rsidR="00BF0783">
        <w:t xml:space="preserve"> поступила пропозиція у вигляді питання-відповідь. Які є питання до доповідача, до прокуро</w:t>
      </w:r>
      <w:r w:rsidR="00645A83">
        <w:t>ра? Один є шанс коли не прокурор</w:t>
      </w:r>
      <w:r w:rsidR="00BF0783">
        <w:t xml:space="preserve"> задає питання</w:t>
      </w:r>
      <w:r w:rsidR="00645A83">
        <w:t>,</w:t>
      </w:r>
      <w:r w:rsidR="00BF0783">
        <w:t xml:space="preserve"> а ми і немає питань.</w:t>
      </w:r>
    </w:p>
    <w:p w:rsidR="00BF0783" w:rsidRDefault="00BF0783" w:rsidP="004D0354">
      <w:pPr>
        <w:pStyle w:val="a3"/>
      </w:pPr>
    </w:p>
    <w:p w:rsidR="00BF0783" w:rsidRDefault="00BF0783" w:rsidP="00BF0783">
      <w:pPr>
        <w:pStyle w:val="a3"/>
        <w:rPr>
          <w:b/>
          <w:bCs/>
          <w:color w:val="000000"/>
          <w:szCs w:val="28"/>
          <w:shd w:val="clear" w:color="auto" w:fill="FFFFFF"/>
        </w:rPr>
      </w:pPr>
      <w:r w:rsidRPr="004D0354">
        <w:rPr>
          <w:b/>
          <w:bCs/>
          <w:color w:val="000000"/>
          <w:szCs w:val="28"/>
          <w:shd w:val="clear" w:color="auto" w:fill="FFFFFF"/>
        </w:rPr>
        <w:t xml:space="preserve">Керівник Чернігівської місцевої прокуратури </w:t>
      </w:r>
      <w:proofErr w:type="spellStart"/>
      <w:r w:rsidRPr="004D0354">
        <w:rPr>
          <w:b/>
          <w:bCs/>
          <w:color w:val="000000"/>
          <w:szCs w:val="28"/>
          <w:shd w:val="clear" w:color="auto" w:fill="FFFFFF"/>
        </w:rPr>
        <w:t>Розинка</w:t>
      </w:r>
      <w:proofErr w:type="spellEnd"/>
      <w:r w:rsidRPr="004D0354">
        <w:rPr>
          <w:b/>
          <w:bCs/>
          <w:color w:val="000000"/>
          <w:szCs w:val="28"/>
          <w:shd w:val="clear" w:color="auto" w:fill="FFFFFF"/>
        </w:rPr>
        <w:t xml:space="preserve"> С. О.</w:t>
      </w:r>
    </w:p>
    <w:p w:rsidR="00BF0783" w:rsidRDefault="00BF0783" w:rsidP="00BF0783">
      <w:pPr>
        <w:pStyle w:val="a3"/>
        <w:rPr>
          <w:bCs/>
          <w:color w:val="000000"/>
          <w:szCs w:val="28"/>
          <w:shd w:val="clear" w:color="auto" w:fill="FFFFFF"/>
        </w:rPr>
      </w:pPr>
      <w:r>
        <w:rPr>
          <w:bCs/>
          <w:color w:val="000000"/>
          <w:szCs w:val="28"/>
          <w:shd w:val="clear" w:color="auto" w:fill="FFFFFF"/>
        </w:rPr>
        <w:t>Давайте я коротенько розповім про місцеву прокуратуру. Можливо в процесі розмови виникнуть якісь питання.</w:t>
      </w:r>
    </w:p>
    <w:p w:rsidR="00BF0783" w:rsidRDefault="00BF0783" w:rsidP="00BF0783">
      <w:pPr>
        <w:pStyle w:val="a3"/>
        <w:rPr>
          <w:bCs/>
          <w:color w:val="000000"/>
          <w:szCs w:val="28"/>
          <w:shd w:val="clear" w:color="auto" w:fill="FFFFFF"/>
        </w:rPr>
      </w:pPr>
      <w:r>
        <w:rPr>
          <w:bCs/>
          <w:color w:val="000000"/>
          <w:szCs w:val="28"/>
          <w:shd w:val="clear" w:color="auto" w:fill="FFFFFF"/>
        </w:rPr>
        <w:t>Я хотів подякувати</w:t>
      </w:r>
      <w:r w:rsidR="00645A83">
        <w:rPr>
          <w:bCs/>
          <w:color w:val="000000"/>
          <w:szCs w:val="28"/>
          <w:shd w:val="clear" w:color="auto" w:fill="FFFFFF"/>
        </w:rPr>
        <w:t>,</w:t>
      </w:r>
      <w:r>
        <w:rPr>
          <w:bCs/>
          <w:color w:val="000000"/>
          <w:szCs w:val="28"/>
          <w:shd w:val="clear" w:color="auto" w:fill="FFFFFF"/>
        </w:rPr>
        <w:t xml:space="preserve"> що ви врахували специфіку нашої роботи і перенесли питання з порядку денного трошки ближче. Ще раз хочу представитись, звуть мене </w:t>
      </w:r>
      <w:proofErr w:type="spellStart"/>
      <w:r>
        <w:rPr>
          <w:bCs/>
          <w:color w:val="000000"/>
          <w:szCs w:val="28"/>
          <w:shd w:val="clear" w:color="auto" w:fill="FFFFFF"/>
        </w:rPr>
        <w:t>Розинка</w:t>
      </w:r>
      <w:proofErr w:type="spellEnd"/>
      <w:r>
        <w:rPr>
          <w:bCs/>
          <w:color w:val="000000"/>
          <w:szCs w:val="28"/>
          <w:shd w:val="clear" w:color="auto" w:fill="FFFFFF"/>
        </w:rPr>
        <w:t xml:space="preserve"> Сергій Олександрович, я обіймаю посаду керівника Чернігівської місцевої прокуратури яка діє з 15 грудня 2015 року. Здійснює вона свою діяльність на території </w:t>
      </w:r>
      <w:r w:rsidR="00ED0644">
        <w:rPr>
          <w:bCs/>
          <w:color w:val="000000"/>
          <w:szCs w:val="28"/>
          <w:shd w:val="clear" w:color="auto" w:fill="FFFFFF"/>
        </w:rPr>
        <w:t>міста Чернігова, Чернігівського,</w:t>
      </w:r>
      <w:r>
        <w:rPr>
          <w:bCs/>
          <w:color w:val="000000"/>
          <w:szCs w:val="28"/>
          <w:shd w:val="clear" w:color="auto" w:fill="FFFFFF"/>
        </w:rPr>
        <w:t xml:space="preserve"> </w:t>
      </w:r>
      <w:proofErr w:type="spellStart"/>
      <w:r>
        <w:rPr>
          <w:bCs/>
          <w:color w:val="000000"/>
          <w:szCs w:val="28"/>
          <w:shd w:val="clear" w:color="auto" w:fill="FFFFFF"/>
        </w:rPr>
        <w:t>Куликівського</w:t>
      </w:r>
      <w:proofErr w:type="spellEnd"/>
      <w:r>
        <w:rPr>
          <w:bCs/>
          <w:color w:val="000000"/>
          <w:szCs w:val="28"/>
          <w:shd w:val="clear" w:color="auto" w:fill="FFFFFF"/>
        </w:rPr>
        <w:t xml:space="preserve">, </w:t>
      </w:r>
      <w:proofErr w:type="spellStart"/>
      <w:r>
        <w:rPr>
          <w:bCs/>
          <w:color w:val="000000"/>
          <w:szCs w:val="28"/>
          <w:shd w:val="clear" w:color="auto" w:fill="FFFFFF"/>
        </w:rPr>
        <w:t>Ріпкинського</w:t>
      </w:r>
      <w:proofErr w:type="spellEnd"/>
      <w:r>
        <w:rPr>
          <w:bCs/>
          <w:color w:val="000000"/>
          <w:szCs w:val="28"/>
          <w:shd w:val="clear" w:color="auto" w:fill="FFFFFF"/>
        </w:rPr>
        <w:t xml:space="preserve"> районів. Відповідно до Закону України «Про прокуратуру», зокрема статті 6, не менше ніж раз на півріччя ми повинні на відкритій сесії, пленарній сесії відповідної ради звітувати про роботу на відповідній території.</w:t>
      </w:r>
    </w:p>
    <w:p w:rsidR="00BF0783" w:rsidRDefault="00BF0783" w:rsidP="00BF0783">
      <w:pPr>
        <w:pStyle w:val="a3"/>
        <w:rPr>
          <w:bCs/>
          <w:color w:val="000000"/>
          <w:szCs w:val="28"/>
          <w:shd w:val="clear" w:color="auto" w:fill="FFFFFF"/>
        </w:rPr>
      </w:pPr>
      <w:r>
        <w:rPr>
          <w:bCs/>
          <w:color w:val="000000"/>
          <w:szCs w:val="28"/>
          <w:shd w:val="clear" w:color="auto" w:fill="FFFFFF"/>
        </w:rPr>
        <w:t>Я думаю</w:t>
      </w:r>
      <w:r w:rsidR="00645A83">
        <w:rPr>
          <w:bCs/>
          <w:color w:val="000000"/>
          <w:szCs w:val="28"/>
          <w:shd w:val="clear" w:color="auto" w:fill="FFFFFF"/>
        </w:rPr>
        <w:t>,</w:t>
      </w:r>
      <w:r>
        <w:rPr>
          <w:bCs/>
          <w:color w:val="000000"/>
          <w:szCs w:val="28"/>
          <w:shd w:val="clear" w:color="auto" w:fill="FFFFFF"/>
        </w:rPr>
        <w:t xml:space="preserve"> що перш за все, оскільки було ряд змін у Законі України «Про прокуратуру» повідомити які функції виконує  на сьогоднішній день прокуратура для того</w:t>
      </w:r>
      <w:r w:rsidR="00ED0644">
        <w:rPr>
          <w:bCs/>
          <w:color w:val="000000"/>
          <w:szCs w:val="28"/>
          <w:shd w:val="clear" w:color="auto" w:fill="FFFFFF"/>
        </w:rPr>
        <w:t>,</w:t>
      </w:r>
      <w:r>
        <w:rPr>
          <w:bCs/>
          <w:color w:val="000000"/>
          <w:szCs w:val="28"/>
          <w:shd w:val="clear" w:color="auto" w:fill="FFFFFF"/>
        </w:rPr>
        <w:t xml:space="preserve"> щоб взагалі розуміти про результати діяльності. Це перш за все, підтримання державного обвинувачення, здійснення нагляду за додержанням законів органами</w:t>
      </w:r>
      <w:r w:rsidR="00645A83">
        <w:rPr>
          <w:bCs/>
          <w:color w:val="000000"/>
          <w:szCs w:val="28"/>
          <w:shd w:val="clear" w:color="auto" w:fill="FFFFFF"/>
        </w:rPr>
        <w:t>,</w:t>
      </w:r>
      <w:r>
        <w:rPr>
          <w:bCs/>
          <w:color w:val="000000"/>
          <w:szCs w:val="28"/>
          <w:shd w:val="clear" w:color="auto" w:fill="FFFFFF"/>
        </w:rPr>
        <w:t xml:space="preserve"> які проводять ді</w:t>
      </w:r>
      <w:r w:rsidR="00BF4E5B">
        <w:rPr>
          <w:bCs/>
          <w:color w:val="000000"/>
          <w:szCs w:val="28"/>
          <w:shd w:val="clear" w:color="auto" w:fill="FFFFFF"/>
        </w:rPr>
        <w:t>знання, досудове розслідування, оперативно-розшукову діяльність, представництво інтересів громадян і держави в суді і здійснення нагляду за виконанням вироків у кримінальних провадженнях. Також</w:t>
      </w:r>
      <w:r w:rsidR="008E6DBA">
        <w:rPr>
          <w:bCs/>
          <w:color w:val="000000"/>
          <w:szCs w:val="28"/>
          <w:shd w:val="clear" w:color="auto" w:fill="FFFFFF"/>
        </w:rPr>
        <w:t xml:space="preserve">, ми здійснюємо координацію дій правоохоронних органів по боротьбі зі злочинністю. </w:t>
      </w:r>
    </w:p>
    <w:p w:rsidR="008E6DBA" w:rsidRDefault="008E6DBA" w:rsidP="00BF0783">
      <w:pPr>
        <w:pStyle w:val="a3"/>
        <w:rPr>
          <w:bCs/>
          <w:color w:val="000000"/>
          <w:szCs w:val="28"/>
          <w:shd w:val="clear" w:color="auto" w:fill="FFFFFF"/>
        </w:rPr>
      </w:pPr>
      <w:r>
        <w:rPr>
          <w:bCs/>
          <w:color w:val="000000"/>
          <w:szCs w:val="28"/>
          <w:shd w:val="clear" w:color="auto" w:fill="FFFFFF"/>
        </w:rPr>
        <w:t>Якщо коротко</w:t>
      </w:r>
      <w:r w:rsidR="00645A83">
        <w:rPr>
          <w:bCs/>
          <w:color w:val="000000"/>
          <w:szCs w:val="28"/>
          <w:shd w:val="clear" w:color="auto" w:fill="FFFFFF"/>
        </w:rPr>
        <w:t>, то хотів би сказати з приводу</w:t>
      </w:r>
      <w:r>
        <w:rPr>
          <w:bCs/>
          <w:color w:val="000000"/>
          <w:szCs w:val="28"/>
          <w:shd w:val="clear" w:color="auto" w:fill="FFFFFF"/>
        </w:rPr>
        <w:t xml:space="preserve"> стану злочинності на території Чернігівського району. В 2015 році на території Чернігівського району зареєстровано 868, </w:t>
      </w:r>
      <w:proofErr w:type="spellStart"/>
      <w:r>
        <w:rPr>
          <w:bCs/>
          <w:color w:val="000000"/>
          <w:szCs w:val="28"/>
          <w:shd w:val="clear" w:color="auto" w:fill="FFFFFF"/>
        </w:rPr>
        <w:t>обліково</w:t>
      </w:r>
      <w:proofErr w:type="spellEnd"/>
      <w:r>
        <w:rPr>
          <w:bCs/>
          <w:color w:val="000000"/>
          <w:szCs w:val="28"/>
          <w:shd w:val="clear" w:color="auto" w:fill="FFFFFF"/>
        </w:rPr>
        <w:t xml:space="preserve"> зареєстровано злочинів. Якщо порівнювати 2014 рік, в 2014 році – 504 злочини. Тобто</w:t>
      </w:r>
      <w:r w:rsidR="00516C2E">
        <w:rPr>
          <w:bCs/>
          <w:color w:val="000000"/>
          <w:szCs w:val="28"/>
          <w:shd w:val="clear" w:color="auto" w:fill="FFFFFF"/>
        </w:rPr>
        <w:t>,</w:t>
      </w:r>
      <w:r>
        <w:rPr>
          <w:bCs/>
          <w:color w:val="000000"/>
          <w:szCs w:val="28"/>
          <w:shd w:val="clear" w:color="auto" w:fill="FFFFFF"/>
        </w:rPr>
        <w:t xml:space="preserve"> ви</w:t>
      </w:r>
      <w:r w:rsidR="00645A83">
        <w:rPr>
          <w:bCs/>
          <w:color w:val="000000"/>
          <w:szCs w:val="28"/>
          <w:shd w:val="clear" w:color="auto" w:fill="FFFFFF"/>
        </w:rPr>
        <w:t>,</w:t>
      </w:r>
      <w:r>
        <w:rPr>
          <w:bCs/>
          <w:color w:val="000000"/>
          <w:szCs w:val="28"/>
          <w:shd w:val="clear" w:color="auto" w:fill="FFFFFF"/>
        </w:rPr>
        <w:t xml:space="preserve"> я думаю</w:t>
      </w:r>
      <w:r w:rsidR="0058784F">
        <w:rPr>
          <w:bCs/>
          <w:color w:val="000000"/>
          <w:szCs w:val="28"/>
          <w:shd w:val="clear" w:color="auto" w:fill="FFFFFF"/>
        </w:rPr>
        <w:t>,</w:t>
      </w:r>
      <w:r>
        <w:rPr>
          <w:bCs/>
          <w:color w:val="000000"/>
          <w:szCs w:val="28"/>
          <w:shd w:val="clear" w:color="auto" w:fill="FFFFFF"/>
        </w:rPr>
        <w:t xml:space="preserve"> і самі відвідуючи села, відвідуючи </w:t>
      </w:r>
      <w:proofErr w:type="spellStart"/>
      <w:r>
        <w:rPr>
          <w:bCs/>
          <w:color w:val="000000"/>
          <w:szCs w:val="28"/>
          <w:shd w:val="clear" w:color="auto" w:fill="FFFFFF"/>
        </w:rPr>
        <w:t>смт</w:t>
      </w:r>
      <w:proofErr w:type="spellEnd"/>
      <w:r w:rsidR="00A64DF9">
        <w:rPr>
          <w:bCs/>
          <w:color w:val="000000"/>
          <w:szCs w:val="28"/>
          <w:shd w:val="clear" w:color="auto" w:fill="FFFFFF"/>
        </w:rPr>
        <w:t>.</w:t>
      </w:r>
      <w:r>
        <w:rPr>
          <w:bCs/>
          <w:color w:val="000000"/>
          <w:szCs w:val="28"/>
          <w:shd w:val="clear" w:color="auto" w:fill="FFFFFF"/>
        </w:rPr>
        <w:t xml:space="preserve"> на території Чернігівського району, спілкуючись з людьми розумієте, що рівень злочинності щодня росте. </w:t>
      </w:r>
      <w:r w:rsidR="00E92A07">
        <w:rPr>
          <w:bCs/>
          <w:color w:val="000000"/>
          <w:szCs w:val="28"/>
          <w:shd w:val="clear" w:color="auto" w:fill="FFFFFF"/>
        </w:rPr>
        <w:t>Щодня відбуваються крадіжки, грабежі, особливо ці злочин</w:t>
      </w:r>
      <w:r w:rsidR="0058784F">
        <w:rPr>
          <w:bCs/>
          <w:color w:val="000000"/>
          <w:szCs w:val="28"/>
          <w:shd w:val="clear" w:color="auto" w:fill="FFFFFF"/>
        </w:rPr>
        <w:t>и</w:t>
      </w:r>
      <w:r w:rsidR="00E92A07">
        <w:rPr>
          <w:bCs/>
          <w:color w:val="000000"/>
          <w:szCs w:val="28"/>
          <w:shd w:val="clear" w:color="auto" w:fill="FFFFFF"/>
        </w:rPr>
        <w:t xml:space="preserve"> проти власності. Таких на території Чернігівського району зареєстровано 549. Також, значний ріст </w:t>
      </w:r>
      <w:r w:rsidR="00E92A07">
        <w:rPr>
          <w:bCs/>
          <w:color w:val="000000"/>
          <w:szCs w:val="28"/>
          <w:shd w:val="clear" w:color="auto" w:fill="FFFFFF"/>
        </w:rPr>
        <w:lastRenderedPageBreak/>
        <w:t>відбувся… Що зроблено прокуратурою для того</w:t>
      </w:r>
      <w:r w:rsidR="00A64DF9">
        <w:rPr>
          <w:bCs/>
          <w:color w:val="000000"/>
          <w:szCs w:val="28"/>
          <w:shd w:val="clear" w:color="auto" w:fill="FFFFFF"/>
        </w:rPr>
        <w:t>,</w:t>
      </w:r>
      <w:r w:rsidR="00E92A07">
        <w:rPr>
          <w:bCs/>
          <w:color w:val="000000"/>
          <w:szCs w:val="28"/>
          <w:shd w:val="clear" w:color="auto" w:fill="FFFFFF"/>
        </w:rPr>
        <w:t xml:space="preserve"> щоб ситуацію контролювати, для того</w:t>
      </w:r>
      <w:r w:rsidR="0058784F">
        <w:rPr>
          <w:bCs/>
          <w:color w:val="000000"/>
          <w:szCs w:val="28"/>
          <w:shd w:val="clear" w:color="auto" w:fill="FFFFFF"/>
        </w:rPr>
        <w:t>,</w:t>
      </w:r>
      <w:r w:rsidR="00E92A07">
        <w:rPr>
          <w:bCs/>
          <w:color w:val="000000"/>
          <w:szCs w:val="28"/>
          <w:shd w:val="clear" w:color="auto" w:fill="FFFFFF"/>
        </w:rPr>
        <w:t xml:space="preserve"> щоб якимось чином вплинути. В 2015 році проведено 2 координаційні наради за участю керівників правоохоронних органів, певні результати, зазначені заходи дали, зокрема</w:t>
      </w:r>
      <w:r w:rsidR="0058784F">
        <w:rPr>
          <w:bCs/>
          <w:color w:val="000000"/>
          <w:szCs w:val="28"/>
          <w:shd w:val="clear" w:color="auto" w:fill="FFFFFF"/>
        </w:rPr>
        <w:t>,</w:t>
      </w:r>
      <w:r w:rsidR="00E92A07">
        <w:rPr>
          <w:bCs/>
          <w:color w:val="000000"/>
          <w:szCs w:val="28"/>
          <w:shd w:val="clear" w:color="auto" w:fill="FFFFFF"/>
        </w:rPr>
        <w:t xml:space="preserve"> вдалося і профілактичними заходами і іншими спільними зусиллями зменшити кількість злочинів проти статевої свободи, вдалося зменшити кількість вчинених злочинів групою осіб. В той же час залишається ряд питань, проблем, це і злочинність у стані алкогольного сп’яніння і, знову ж таки, і в цьому році актуальні злочини проти власності. В цьому році мною ініційовано проведення також координаційної наради, на неї запрошувалось, в тому числі, керівники органів виконавчої влади, органів місцевого самоврядування. Разом ми обговорювали цю проблематику, разом вирішували які заходи вжити для того</w:t>
      </w:r>
      <w:r w:rsidR="0058784F">
        <w:rPr>
          <w:bCs/>
          <w:color w:val="000000"/>
          <w:szCs w:val="28"/>
          <w:shd w:val="clear" w:color="auto" w:fill="FFFFFF"/>
        </w:rPr>
        <w:t>,</w:t>
      </w:r>
      <w:r w:rsidR="00E92A07">
        <w:rPr>
          <w:bCs/>
          <w:color w:val="000000"/>
          <w:szCs w:val="28"/>
          <w:shd w:val="clear" w:color="auto" w:fill="FFFFFF"/>
        </w:rPr>
        <w:t xml:space="preserve"> щоб ситуацію покращити, надіємося</w:t>
      </w:r>
      <w:r w:rsidR="0058784F">
        <w:rPr>
          <w:bCs/>
          <w:color w:val="000000"/>
          <w:szCs w:val="28"/>
          <w:shd w:val="clear" w:color="auto" w:fill="FFFFFF"/>
        </w:rPr>
        <w:t>,</w:t>
      </w:r>
      <w:r w:rsidR="00E92A07">
        <w:rPr>
          <w:bCs/>
          <w:color w:val="000000"/>
          <w:szCs w:val="28"/>
          <w:shd w:val="clear" w:color="auto" w:fill="FFFFFF"/>
        </w:rPr>
        <w:t xml:space="preserve"> що виконавши всі ті заплановані заходи нам вдасться цю, хоча б, ситуацію дещо стабілізувати. Хоча сит</w:t>
      </w:r>
      <w:r w:rsidR="00504164">
        <w:rPr>
          <w:bCs/>
          <w:color w:val="000000"/>
          <w:szCs w:val="28"/>
          <w:shd w:val="clear" w:color="auto" w:fill="FFFFFF"/>
        </w:rPr>
        <w:t>у</w:t>
      </w:r>
      <w:r w:rsidR="00E92A07">
        <w:rPr>
          <w:bCs/>
          <w:color w:val="000000"/>
          <w:szCs w:val="28"/>
          <w:shd w:val="clear" w:color="auto" w:fill="FFFFFF"/>
        </w:rPr>
        <w:t>ація на</w:t>
      </w:r>
      <w:r w:rsidR="00504164">
        <w:rPr>
          <w:bCs/>
          <w:color w:val="000000"/>
          <w:szCs w:val="28"/>
          <w:shd w:val="clear" w:color="auto" w:fill="FFFFFF"/>
        </w:rPr>
        <w:t>справді на мій погляд надзвичайно складна.</w:t>
      </w:r>
    </w:p>
    <w:p w:rsidR="00347540" w:rsidRDefault="00504164" w:rsidP="00BF0783">
      <w:pPr>
        <w:pStyle w:val="a3"/>
        <w:rPr>
          <w:bCs/>
          <w:color w:val="000000"/>
          <w:szCs w:val="28"/>
          <w:shd w:val="clear" w:color="auto" w:fill="FFFFFF"/>
        </w:rPr>
      </w:pPr>
      <w:r>
        <w:rPr>
          <w:bCs/>
          <w:color w:val="000000"/>
          <w:szCs w:val="28"/>
          <w:shd w:val="clear" w:color="auto" w:fill="FFFFFF"/>
        </w:rPr>
        <w:t>Також  в минулому році на території Чернігівського району Чернігівською ще районною прокуратурою складено 1 протокол про вчинення адміністративного корупційного правопорушення щодо працівника дільничної виборчої комісії, він розглянутий, винну особу засуджено до штрафу. Я також, на початку свого виступу обмовився і зазначив</w:t>
      </w:r>
      <w:r w:rsidR="0058784F">
        <w:rPr>
          <w:bCs/>
          <w:color w:val="000000"/>
          <w:szCs w:val="28"/>
          <w:shd w:val="clear" w:color="auto" w:fill="FFFFFF"/>
        </w:rPr>
        <w:t>,</w:t>
      </w:r>
      <w:r>
        <w:rPr>
          <w:bCs/>
          <w:color w:val="000000"/>
          <w:szCs w:val="28"/>
          <w:shd w:val="clear" w:color="auto" w:fill="FFFFFF"/>
        </w:rPr>
        <w:t xml:space="preserve"> що прокуратура в тому числі виконує функцію нагляду за додержанням </w:t>
      </w:r>
      <w:r w:rsidR="00347540">
        <w:rPr>
          <w:bCs/>
          <w:color w:val="000000"/>
          <w:szCs w:val="28"/>
          <w:shd w:val="clear" w:color="auto" w:fill="FFFFFF"/>
        </w:rPr>
        <w:t>і застосуванням законів під час досудового розслідування, дізнання, здійснення оперативно-розшукової діяльності.</w:t>
      </w:r>
    </w:p>
    <w:p w:rsidR="00504164" w:rsidRDefault="00347540" w:rsidP="00BF0783">
      <w:pPr>
        <w:pStyle w:val="a3"/>
        <w:rPr>
          <w:bCs/>
          <w:color w:val="000000"/>
          <w:szCs w:val="28"/>
          <w:shd w:val="clear" w:color="auto" w:fill="FFFFFF"/>
        </w:rPr>
      </w:pPr>
      <w:r>
        <w:rPr>
          <w:bCs/>
          <w:color w:val="000000"/>
          <w:szCs w:val="28"/>
          <w:shd w:val="clear" w:color="auto" w:fill="FFFFFF"/>
        </w:rPr>
        <w:t>Вважаю</w:t>
      </w:r>
      <w:r w:rsidR="0058784F">
        <w:rPr>
          <w:bCs/>
          <w:color w:val="000000"/>
          <w:szCs w:val="28"/>
          <w:shd w:val="clear" w:color="auto" w:fill="FFFFFF"/>
        </w:rPr>
        <w:t>,</w:t>
      </w:r>
      <w:r>
        <w:rPr>
          <w:bCs/>
          <w:color w:val="000000"/>
          <w:szCs w:val="28"/>
          <w:shd w:val="clear" w:color="auto" w:fill="FFFFFF"/>
        </w:rPr>
        <w:t xml:space="preserve"> що найбільш ефективна, один і з ефективних заходів профілактики злочинності, попередження злочинності це забезпечення покарання особам, які вчинили злочини. В минулому році Чернігівською районною прокуратурою до суду направлено 138 обвинувальних актів, які розглянуті судом, винні особи притягнуті до відповідальності. На мій погляд, те</w:t>
      </w:r>
      <w:r w:rsidR="0058784F">
        <w:rPr>
          <w:bCs/>
          <w:color w:val="000000"/>
          <w:szCs w:val="28"/>
          <w:shd w:val="clear" w:color="auto" w:fill="FFFFFF"/>
        </w:rPr>
        <w:t>,</w:t>
      </w:r>
      <w:r>
        <w:rPr>
          <w:bCs/>
          <w:color w:val="000000"/>
          <w:szCs w:val="28"/>
          <w:shd w:val="clear" w:color="auto" w:fill="FFFFFF"/>
        </w:rPr>
        <w:t xml:space="preserve"> що заслуговує уваги яке було, як кажуть, на устах людей, це і </w:t>
      </w:r>
      <w:r w:rsidR="00E41842">
        <w:rPr>
          <w:bCs/>
          <w:color w:val="000000"/>
          <w:szCs w:val="28"/>
          <w:shd w:val="clear" w:color="auto" w:fill="FFFFFF"/>
        </w:rPr>
        <w:t>щодо у сфері виборчої діяльності, направлено 3 обвинувальні акти, були певні порушення вимог законодавства, розпочаті провадження</w:t>
      </w:r>
      <w:r w:rsidR="008E6A80">
        <w:rPr>
          <w:bCs/>
          <w:color w:val="000000"/>
          <w:szCs w:val="28"/>
          <w:shd w:val="clear" w:color="auto" w:fill="FFFFFF"/>
        </w:rPr>
        <w:t>, закінчено досудове розслідування направленням обвинувальних актів.</w:t>
      </w:r>
    </w:p>
    <w:p w:rsidR="008E6A80" w:rsidRDefault="008E6A80" w:rsidP="00BF0783">
      <w:pPr>
        <w:pStyle w:val="a3"/>
        <w:rPr>
          <w:bCs/>
          <w:color w:val="000000"/>
          <w:szCs w:val="28"/>
          <w:shd w:val="clear" w:color="auto" w:fill="FFFFFF"/>
        </w:rPr>
      </w:pPr>
      <w:r>
        <w:rPr>
          <w:bCs/>
          <w:color w:val="000000"/>
          <w:szCs w:val="28"/>
          <w:shd w:val="clear" w:color="auto" w:fill="FFFFFF"/>
        </w:rPr>
        <w:t>Актуальним є для Чернігівського району це злочини проти довкілля. На мій погляд, зн</w:t>
      </w:r>
      <w:r w:rsidR="003F45DC">
        <w:rPr>
          <w:bCs/>
          <w:color w:val="000000"/>
          <w:szCs w:val="28"/>
          <w:shd w:val="clear" w:color="auto" w:fill="FFFFFF"/>
        </w:rPr>
        <w:t>айомлячись з станом справ, дивля</w:t>
      </w:r>
      <w:r>
        <w:rPr>
          <w:bCs/>
          <w:color w:val="000000"/>
          <w:szCs w:val="28"/>
          <w:shd w:val="clear" w:color="auto" w:fill="FFFFFF"/>
        </w:rPr>
        <w:t>чись щоденн</w:t>
      </w:r>
      <w:r w:rsidR="003F45DC">
        <w:rPr>
          <w:bCs/>
          <w:color w:val="000000"/>
          <w:szCs w:val="28"/>
          <w:shd w:val="clear" w:color="auto" w:fill="FFFFFF"/>
        </w:rPr>
        <w:t>і зведення, зокрема, щоб конкретизувати, це незаконні ви</w:t>
      </w:r>
      <w:r>
        <w:rPr>
          <w:bCs/>
          <w:color w:val="000000"/>
          <w:szCs w:val="28"/>
          <w:shd w:val="clear" w:color="auto" w:fill="FFFFFF"/>
        </w:rPr>
        <w:t>рубки лісу. В тому році також приділялась увага органами прокуратури зазначеному питанню, ряд було таких повідомлень, вони реєструвались, розслідувались, зокрема, одне з них: злочинними діями осіб заподіяно 127 тисяч шкоди навколишньому природному середовищу</w:t>
      </w:r>
      <w:r w:rsidR="003F45DC">
        <w:rPr>
          <w:bCs/>
          <w:color w:val="000000"/>
          <w:szCs w:val="28"/>
          <w:shd w:val="clear" w:color="auto" w:fill="FFFFFF"/>
        </w:rPr>
        <w:t>, незаконною ви</w:t>
      </w:r>
      <w:r w:rsidR="00EF58AC">
        <w:rPr>
          <w:bCs/>
          <w:color w:val="000000"/>
          <w:szCs w:val="28"/>
          <w:shd w:val="clear" w:color="auto" w:fill="FFFFFF"/>
        </w:rPr>
        <w:t>рубкою</w:t>
      </w:r>
      <w:r w:rsidR="00B90774">
        <w:rPr>
          <w:bCs/>
          <w:color w:val="000000"/>
          <w:szCs w:val="28"/>
          <w:shd w:val="clear" w:color="auto" w:fill="FFFFFF"/>
        </w:rPr>
        <w:t xml:space="preserve"> направлено до суду, на сьогоднішній день справа розглядається у суді. В тому числі і завдяки громадськості вдається зафіксувати такі факти злочинних дій, зокрема нещодавно, я думаю</w:t>
      </w:r>
      <w:r w:rsidR="003F45DC">
        <w:rPr>
          <w:bCs/>
          <w:color w:val="000000"/>
          <w:szCs w:val="28"/>
          <w:shd w:val="clear" w:color="auto" w:fill="FFFFFF"/>
        </w:rPr>
        <w:t xml:space="preserve">, </w:t>
      </w:r>
      <w:r w:rsidR="00B90774">
        <w:rPr>
          <w:bCs/>
          <w:color w:val="000000"/>
          <w:szCs w:val="28"/>
          <w:shd w:val="clear" w:color="auto" w:fill="FFFFFF"/>
        </w:rPr>
        <w:t xml:space="preserve"> доцільно буде про це сказати, що були спіймані ос</w:t>
      </w:r>
      <w:r w:rsidR="003F45DC">
        <w:rPr>
          <w:bCs/>
          <w:color w:val="000000"/>
          <w:szCs w:val="28"/>
          <w:shd w:val="clear" w:color="auto" w:fill="FFFFFF"/>
        </w:rPr>
        <w:t>оби, які здійснювали незаконну ви</w:t>
      </w:r>
      <w:r w:rsidR="00B90774">
        <w:rPr>
          <w:bCs/>
          <w:color w:val="000000"/>
          <w:szCs w:val="28"/>
          <w:shd w:val="clear" w:color="auto" w:fill="FFFFFF"/>
        </w:rPr>
        <w:t>рубку. Дещо в громадськості, так знаєте, критично відносились, можу доповісти</w:t>
      </w:r>
      <w:r w:rsidR="003F45DC">
        <w:rPr>
          <w:bCs/>
          <w:color w:val="000000"/>
          <w:szCs w:val="28"/>
          <w:shd w:val="clear" w:color="auto" w:fill="FFFFFF"/>
        </w:rPr>
        <w:t>,</w:t>
      </w:r>
      <w:r w:rsidR="00B90774">
        <w:rPr>
          <w:bCs/>
          <w:color w:val="000000"/>
          <w:szCs w:val="28"/>
          <w:shd w:val="clear" w:color="auto" w:fill="FFFFFF"/>
        </w:rPr>
        <w:t xml:space="preserve"> що особам повідомлено про підозру, </w:t>
      </w:r>
      <w:r w:rsidR="00B90774">
        <w:rPr>
          <w:bCs/>
          <w:color w:val="000000"/>
          <w:szCs w:val="28"/>
          <w:shd w:val="clear" w:color="auto" w:fill="FFFFFF"/>
        </w:rPr>
        <w:lastRenderedPageBreak/>
        <w:t>це 2-м особам, їм обрано запобіжний захід, накладено арешт на техніку, на деревину. Справа найближчим часом буде направлена до суду і я думаю, суд винесе законне і справедливе рішення.</w:t>
      </w:r>
    </w:p>
    <w:p w:rsidR="006674A3" w:rsidRDefault="006674A3" w:rsidP="00BF0783">
      <w:pPr>
        <w:pStyle w:val="a3"/>
        <w:rPr>
          <w:bCs/>
          <w:color w:val="000000"/>
          <w:szCs w:val="28"/>
          <w:shd w:val="clear" w:color="auto" w:fill="FFFFFF"/>
        </w:rPr>
      </w:pPr>
      <w:r>
        <w:rPr>
          <w:bCs/>
          <w:color w:val="000000"/>
          <w:szCs w:val="28"/>
          <w:shd w:val="clear" w:color="auto" w:fill="FFFFFF"/>
        </w:rPr>
        <w:t>У нас в державі до цього часу, нажаль, відбувається антитерористична операція і також є актуальним і мобілізація і призов. В цьому ракурсі правоохоронні органи і в тому числі прокуратура не стояла осторонь, 5 кримінальних проваджень зареєстровано за фактами ухилення від мобілізації та призову, вони всі розслідувані, направлені до суду, винні особи притягнуті до кримінальної відповідальності.</w:t>
      </w:r>
    </w:p>
    <w:p w:rsidR="006674A3" w:rsidRDefault="006674A3" w:rsidP="00BF0783">
      <w:pPr>
        <w:pStyle w:val="a3"/>
        <w:rPr>
          <w:bCs/>
          <w:color w:val="000000"/>
          <w:szCs w:val="28"/>
          <w:shd w:val="clear" w:color="auto" w:fill="FFFFFF"/>
        </w:rPr>
      </w:pPr>
      <w:r>
        <w:rPr>
          <w:bCs/>
          <w:color w:val="000000"/>
          <w:szCs w:val="28"/>
          <w:shd w:val="clear" w:color="auto" w:fill="FFFFFF"/>
        </w:rPr>
        <w:t>Також, я зазначав</w:t>
      </w:r>
      <w:r w:rsidR="003F45DC">
        <w:rPr>
          <w:bCs/>
          <w:color w:val="000000"/>
          <w:szCs w:val="28"/>
          <w:shd w:val="clear" w:color="auto" w:fill="FFFFFF"/>
        </w:rPr>
        <w:t>,</w:t>
      </w:r>
      <w:r>
        <w:rPr>
          <w:bCs/>
          <w:color w:val="000000"/>
          <w:szCs w:val="28"/>
          <w:shd w:val="clear" w:color="auto" w:fill="FFFFFF"/>
        </w:rPr>
        <w:t xml:space="preserve"> що прокуратура на сьогоднішній день здійснює функцію представництва інтересів громадян і держави у судах. Я думаю</w:t>
      </w:r>
      <w:r w:rsidR="003F45DC">
        <w:rPr>
          <w:bCs/>
          <w:color w:val="000000"/>
          <w:szCs w:val="28"/>
          <w:shd w:val="clear" w:color="auto" w:fill="FFFFFF"/>
        </w:rPr>
        <w:t>,</w:t>
      </w:r>
      <w:r>
        <w:rPr>
          <w:bCs/>
          <w:color w:val="000000"/>
          <w:szCs w:val="28"/>
          <w:shd w:val="clear" w:color="auto" w:fill="FFFFFF"/>
        </w:rPr>
        <w:t xml:space="preserve"> що ця функція, вона тісно була пов’язана з функцією так званого загального нагляду</w:t>
      </w:r>
      <w:r w:rsidR="003F45DC">
        <w:rPr>
          <w:bCs/>
          <w:color w:val="000000"/>
          <w:szCs w:val="28"/>
          <w:shd w:val="clear" w:color="auto" w:fill="FFFFFF"/>
        </w:rPr>
        <w:t>,</w:t>
      </w:r>
      <w:r w:rsidR="00E40F05">
        <w:rPr>
          <w:bCs/>
          <w:color w:val="000000"/>
          <w:szCs w:val="28"/>
          <w:shd w:val="clear" w:color="auto" w:fill="FFFFFF"/>
        </w:rPr>
        <w:t xml:space="preserve"> яку на початку моєї доповіді ви не почули серед тих</w:t>
      </w:r>
      <w:r w:rsidR="003F45DC">
        <w:rPr>
          <w:bCs/>
          <w:color w:val="000000"/>
          <w:szCs w:val="28"/>
          <w:shd w:val="clear" w:color="auto" w:fill="FFFFFF"/>
        </w:rPr>
        <w:t>,</w:t>
      </w:r>
      <w:r w:rsidR="00E40F05">
        <w:rPr>
          <w:bCs/>
          <w:color w:val="000000"/>
          <w:szCs w:val="28"/>
          <w:shd w:val="clear" w:color="auto" w:fill="FFFFFF"/>
        </w:rPr>
        <w:t xml:space="preserve"> я</w:t>
      </w:r>
      <w:r w:rsidR="003F45DC">
        <w:rPr>
          <w:bCs/>
          <w:color w:val="000000"/>
          <w:szCs w:val="28"/>
          <w:shd w:val="clear" w:color="auto" w:fill="FFFFFF"/>
        </w:rPr>
        <w:t>кі на сьогоднішній день здійснюють</w:t>
      </w:r>
      <w:r w:rsidR="00E40F05">
        <w:rPr>
          <w:bCs/>
          <w:color w:val="000000"/>
          <w:szCs w:val="28"/>
          <w:shd w:val="clear" w:color="auto" w:fill="FFFFFF"/>
        </w:rPr>
        <w:t xml:space="preserve"> органи прокуратури України. Потім, дещо пізніше я поясню де тут проблематика.</w:t>
      </w:r>
    </w:p>
    <w:p w:rsidR="00E40F05" w:rsidRDefault="00E40F05" w:rsidP="00BF0783">
      <w:pPr>
        <w:pStyle w:val="a3"/>
        <w:rPr>
          <w:bCs/>
          <w:color w:val="000000"/>
          <w:szCs w:val="28"/>
          <w:shd w:val="clear" w:color="auto" w:fill="FFFFFF"/>
        </w:rPr>
      </w:pPr>
      <w:r>
        <w:rPr>
          <w:bCs/>
          <w:color w:val="000000"/>
          <w:szCs w:val="28"/>
          <w:shd w:val="clear" w:color="auto" w:fill="FFFFFF"/>
        </w:rPr>
        <w:t>Представництво інтересів громадян та держави відповідно до закону і тих змін</w:t>
      </w:r>
      <w:r w:rsidR="003F45DC">
        <w:rPr>
          <w:bCs/>
          <w:color w:val="000000"/>
          <w:szCs w:val="28"/>
          <w:shd w:val="clear" w:color="auto" w:fill="FFFFFF"/>
        </w:rPr>
        <w:t>,</w:t>
      </w:r>
      <w:r>
        <w:rPr>
          <w:bCs/>
          <w:color w:val="000000"/>
          <w:szCs w:val="28"/>
          <w:shd w:val="clear" w:color="auto" w:fill="FFFFFF"/>
        </w:rPr>
        <w:t xml:space="preserve"> які внесені було до нього, воно значно звужене, і ті підстави які є на сьогоднішній день у прокуратури</w:t>
      </w:r>
      <w:r w:rsidR="003F45DC">
        <w:rPr>
          <w:bCs/>
          <w:color w:val="000000"/>
          <w:szCs w:val="28"/>
          <w:shd w:val="clear" w:color="auto" w:fill="FFFFFF"/>
        </w:rPr>
        <w:t>,</w:t>
      </w:r>
      <w:r>
        <w:rPr>
          <w:bCs/>
          <w:color w:val="000000"/>
          <w:szCs w:val="28"/>
          <w:shd w:val="clear" w:color="auto" w:fill="FFFFFF"/>
        </w:rPr>
        <w:t xml:space="preserve"> щоб звернутися з позовами з інтересів держави чи громадян вони надзвичайно… обсяги їх зменшено і вони поодинокі. Незважаючи на це, Чернігівською районною прокуратурою в 2015 році заявлено 41 позов на майже 29 млн. гривень. Серед такого, щоб можна було б повідомити вам, було заявлено позов про повернення земель історико-культурного призначення на території </w:t>
      </w:r>
      <w:proofErr w:type="spellStart"/>
      <w:r>
        <w:rPr>
          <w:bCs/>
          <w:color w:val="000000"/>
          <w:szCs w:val="28"/>
          <w:shd w:val="clear" w:color="auto" w:fill="FFFFFF"/>
        </w:rPr>
        <w:t>Краснянської</w:t>
      </w:r>
      <w:proofErr w:type="spellEnd"/>
      <w:r>
        <w:rPr>
          <w:bCs/>
          <w:color w:val="000000"/>
          <w:szCs w:val="28"/>
          <w:shd w:val="clear" w:color="auto" w:fill="FFFFFF"/>
        </w:rPr>
        <w:t xml:space="preserve"> сільської ради, позов задоволено, земельна ділянка повернута, вартість якої 8 млн. гривень. Також, прокуратурою забезпечується нагляд за </w:t>
      </w:r>
      <w:r w:rsidR="0097195F">
        <w:rPr>
          <w:bCs/>
          <w:color w:val="000000"/>
          <w:szCs w:val="28"/>
          <w:shd w:val="clear" w:color="auto" w:fill="FFFFFF"/>
        </w:rPr>
        <w:t>виконанням вироків кримінального провадження із застосуванням примусових заходів, п</w:t>
      </w:r>
      <w:r w:rsidR="003F45DC">
        <w:rPr>
          <w:bCs/>
          <w:color w:val="000000"/>
          <w:szCs w:val="28"/>
          <w:shd w:val="clear" w:color="auto" w:fill="FFFFFF"/>
        </w:rPr>
        <w:t>ов’язаних з обмеженням особистої</w:t>
      </w:r>
      <w:r w:rsidR="0097195F">
        <w:rPr>
          <w:bCs/>
          <w:color w:val="000000"/>
          <w:szCs w:val="28"/>
          <w:shd w:val="clear" w:color="auto" w:fill="FFFFFF"/>
        </w:rPr>
        <w:t xml:space="preserve"> свободи громадян. Доповідаю, шановні депутати, і вам</w:t>
      </w:r>
      <w:r w:rsidR="003F45DC">
        <w:rPr>
          <w:bCs/>
          <w:color w:val="000000"/>
          <w:szCs w:val="28"/>
          <w:shd w:val="clear" w:color="auto" w:fill="FFFFFF"/>
        </w:rPr>
        <w:t>,</w:t>
      </w:r>
      <w:r w:rsidR="0097195F">
        <w:rPr>
          <w:bCs/>
          <w:color w:val="000000"/>
          <w:szCs w:val="28"/>
          <w:shd w:val="clear" w:color="auto" w:fill="FFFFFF"/>
        </w:rPr>
        <w:t xml:space="preserve"> що в цьому ракурсі відповідно до закону проводимо постійні перевірки</w:t>
      </w:r>
      <w:r w:rsidR="00D53083">
        <w:rPr>
          <w:bCs/>
          <w:color w:val="000000"/>
          <w:szCs w:val="28"/>
          <w:shd w:val="clear" w:color="auto" w:fill="FFFFFF"/>
        </w:rPr>
        <w:t>,</w:t>
      </w:r>
      <w:r w:rsidR="0097195F">
        <w:rPr>
          <w:bCs/>
          <w:color w:val="000000"/>
          <w:szCs w:val="28"/>
          <w:shd w:val="clear" w:color="auto" w:fill="FFFFFF"/>
        </w:rPr>
        <w:t xml:space="preserve"> щоб не порушувались права тих осіб</w:t>
      </w:r>
      <w:r w:rsidR="00D53083">
        <w:rPr>
          <w:bCs/>
          <w:color w:val="000000"/>
          <w:szCs w:val="28"/>
          <w:shd w:val="clear" w:color="auto" w:fill="FFFFFF"/>
        </w:rPr>
        <w:t>,</w:t>
      </w:r>
      <w:r w:rsidR="0097195F">
        <w:rPr>
          <w:bCs/>
          <w:color w:val="000000"/>
          <w:szCs w:val="28"/>
          <w:shd w:val="clear" w:color="auto" w:fill="FFFFFF"/>
        </w:rPr>
        <w:t xml:space="preserve"> які знаходяться в умовах неволі. Ви знаєте також що і міжнародні організації і громадськість цим питанням приділяє дуже велику увагу і прокуратура також не залишається осторонь, виконує свої функції, постійно перевіряє. На щастя випадків, яких би там поміщення незаконного саме Чернігівським районним відділенням поліції</w:t>
      </w:r>
      <w:r w:rsidR="00C52871">
        <w:rPr>
          <w:bCs/>
          <w:color w:val="000000"/>
          <w:szCs w:val="28"/>
          <w:shd w:val="clear" w:color="auto" w:fill="FFFFFF"/>
        </w:rPr>
        <w:t xml:space="preserve"> не було, тому прокуратура пильнує це питання.</w:t>
      </w:r>
    </w:p>
    <w:p w:rsidR="00C52871" w:rsidRDefault="00C52871" w:rsidP="00BF0783">
      <w:pPr>
        <w:pStyle w:val="a3"/>
        <w:rPr>
          <w:bCs/>
          <w:color w:val="000000"/>
          <w:szCs w:val="28"/>
          <w:shd w:val="clear" w:color="auto" w:fill="FFFFFF"/>
        </w:rPr>
      </w:pPr>
      <w:r>
        <w:rPr>
          <w:bCs/>
          <w:color w:val="000000"/>
          <w:szCs w:val="28"/>
          <w:shd w:val="clear" w:color="auto" w:fill="FFFFFF"/>
        </w:rPr>
        <w:t>Всі ті функції, які ми виконуємо, вони очевидно пов’язані із тим</w:t>
      </w:r>
      <w:r w:rsidR="00D53083">
        <w:rPr>
          <w:bCs/>
          <w:color w:val="000000"/>
          <w:szCs w:val="28"/>
          <w:shd w:val="clear" w:color="auto" w:fill="FFFFFF"/>
        </w:rPr>
        <w:t>, що до нас надходи</w:t>
      </w:r>
      <w:r>
        <w:rPr>
          <w:bCs/>
          <w:color w:val="000000"/>
          <w:szCs w:val="28"/>
          <w:shd w:val="clear" w:color="auto" w:fill="FFFFFF"/>
        </w:rPr>
        <w:t>ть певна кількість звернень. Я уже говорив і зараз більш конкретно скажу</w:t>
      </w:r>
      <w:r w:rsidR="00D53083">
        <w:rPr>
          <w:bCs/>
          <w:color w:val="000000"/>
          <w:szCs w:val="28"/>
          <w:shd w:val="clear" w:color="auto" w:fill="FFFFFF"/>
        </w:rPr>
        <w:t>,</w:t>
      </w:r>
      <w:r>
        <w:rPr>
          <w:bCs/>
          <w:color w:val="000000"/>
          <w:szCs w:val="28"/>
          <w:shd w:val="clear" w:color="auto" w:fill="FFFFFF"/>
        </w:rPr>
        <w:t xml:space="preserve"> що на сьогоднішній день прокуратура не виконує функцію так званого загального нагляду</w:t>
      </w:r>
      <w:r w:rsidR="00741B16">
        <w:rPr>
          <w:bCs/>
          <w:color w:val="000000"/>
          <w:szCs w:val="28"/>
          <w:shd w:val="clear" w:color="auto" w:fill="FFFFFF"/>
        </w:rPr>
        <w:t>. Це означає</w:t>
      </w:r>
      <w:r w:rsidR="00D53083">
        <w:rPr>
          <w:bCs/>
          <w:color w:val="000000"/>
          <w:szCs w:val="28"/>
          <w:shd w:val="clear" w:color="auto" w:fill="FFFFFF"/>
        </w:rPr>
        <w:t>,</w:t>
      </w:r>
      <w:r w:rsidR="00741B16">
        <w:rPr>
          <w:bCs/>
          <w:color w:val="000000"/>
          <w:szCs w:val="28"/>
          <w:shd w:val="clear" w:color="auto" w:fill="FFFFFF"/>
        </w:rPr>
        <w:t xml:space="preserve"> що ми не здійснюємо перевірок підприємств, установ і організацій, органів державної влади, місцевого самоврядування з питань дотримання законодавства. Нажаль, багато громадян ще, як кажуть, знаючи стару норму і положення закону звертаються до прокуратури. До прокуратури Чернігівського району в 2015 році надійшло 169 звернень, з них 70 - направлені з цих питань, </w:t>
      </w:r>
      <w:r w:rsidR="00410421">
        <w:rPr>
          <w:bCs/>
          <w:color w:val="000000"/>
          <w:szCs w:val="28"/>
          <w:shd w:val="clear" w:color="auto" w:fill="FFFFFF"/>
        </w:rPr>
        <w:t xml:space="preserve">з причин, </w:t>
      </w:r>
      <w:r w:rsidR="00741B16">
        <w:rPr>
          <w:bCs/>
          <w:color w:val="000000"/>
          <w:szCs w:val="28"/>
          <w:shd w:val="clear" w:color="auto" w:fill="FFFFFF"/>
        </w:rPr>
        <w:t xml:space="preserve">які я </w:t>
      </w:r>
      <w:r w:rsidR="00410421">
        <w:rPr>
          <w:bCs/>
          <w:color w:val="000000"/>
          <w:szCs w:val="28"/>
          <w:shd w:val="clear" w:color="auto" w:fill="FFFFFF"/>
        </w:rPr>
        <w:t xml:space="preserve">сказав, направлені за належністю в інші відомства. Це ж саме стосується і представництва інтересів громадян тому велике прохання до вас, депутатів, </w:t>
      </w:r>
      <w:r w:rsidR="00410421">
        <w:rPr>
          <w:bCs/>
          <w:color w:val="000000"/>
          <w:szCs w:val="28"/>
          <w:shd w:val="clear" w:color="auto" w:fill="FFFFFF"/>
        </w:rPr>
        <w:lastRenderedPageBreak/>
        <w:t>при спілкуванні з громадянами, тому що до вас також приходить багато людей з абсолютно різноманітними питаннями</w:t>
      </w:r>
      <w:r w:rsidR="00D53083">
        <w:rPr>
          <w:bCs/>
          <w:color w:val="000000"/>
          <w:szCs w:val="28"/>
          <w:shd w:val="clear" w:color="auto" w:fill="FFFFFF"/>
        </w:rPr>
        <w:t>,</w:t>
      </w:r>
      <w:r w:rsidR="00410421">
        <w:rPr>
          <w:bCs/>
          <w:color w:val="000000"/>
          <w:szCs w:val="28"/>
          <w:shd w:val="clear" w:color="auto" w:fill="FFFFFF"/>
        </w:rPr>
        <w:t xml:space="preserve"> роз’яснювати їм правильно законодавство, що ми представляємо інтереси громадян з підстав недієздатності, обмеженої дієздатності або неповноліття. Всі решта підстав, які раніше були, це і матеріальне становище, це і фізичний стан не є на сьогоднішній день підставою на представництво прокуратурою інтересів </w:t>
      </w:r>
      <w:r w:rsidR="00410421" w:rsidRPr="00C764C6">
        <w:rPr>
          <w:bCs/>
          <w:color w:val="000000"/>
          <w:szCs w:val="28"/>
          <w:shd w:val="clear" w:color="auto" w:fill="FFFFFF"/>
        </w:rPr>
        <w:t>громадян. Тому</w:t>
      </w:r>
      <w:r w:rsidR="00C764C6" w:rsidRPr="00C764C6">
        <w:rPr>
          <w:bCs/>
          <w:color w:val="000000"/>
          <w:szCs w:val="28"/>
          <w:shd w:val="clear" w:color="auto" w:fill="FFFFFF"/>
        </w:rPr>
        <w:t>, нажаль, позови в інтересах громадян</w:t>
      </w:r>
      <w:r w:rsidR="00C764C6">
        <w:rPr>
          <w:bCs/>
          <w:color w:val="000000"/>
          <w:szCs w:val="28"/>
          <w:shd w:val="clear" w:color="auto" w:fill="FFFFFF"/>
        </w:rPr>
        <w:t xml:space="preserve"> в таких випадках ми не заявляємо. У мене все, дякую вам за увагу. Якщо формат питання-відповіді, з радістю відповім на ваші запитання.</w:t>
      </w:r>
    </w:p>
    <w:p w:rsidR="003C66DF" w:rsidRDefault="003C66DF" w:rsidP="00BF0783">
      <w:pPr>
        <w:pStyle w:val="a3"/>
        <w:rPr>
          <w:bCs/>
          <w:color w:val="000000"/>
          <w:szCs w:val="28"/>
          <w:shd w:val="clear" w:color="auto" w:fill="FFFFFF"/>
        </w:rPr>
      </w:pPr>
    </w:p>
    <w:p w:rsidR="003C66DF" w:rsidRPr="00CB754E" w:rsidRDefault="003C66DF" w:rsidP="003C66DF">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3C66DF" w:rsidRDefault="003C66DF" w:rsidP="003C66DF">
      <w:pPr>
        <w:pStyle w:val="a3"/>
      </w:pPr>
      <w:r>
        <w:t>Дякую, Сергій Олександрович. Віктор Борисович, питання.</w:t>
      </w:r>
    </w:p>
    <w:p w:rsidR="003C66DF" w:rsidRDefault="003C66DF" w:rsidP="003C66DF">
      <w:pPr>
        <w:pStyle w:val="a3"/>
      </w:pPr>
    </w:p>
    <w:p w:rsidR="003C66DF" w:rsidRPr="00CB754E" w:rsidRDefault="003C66DF" w:rsidP="003C66DF">
      <w:pPr>
        <w:pStyle w:val="a3"/>
        <w:rPr>
          <w:b/>
          <w:szCs w:val="28"/>
        </w:rPr>
      </w:pPr>
      <w:r w:rsidRPr="00CB754E">
        <w:rPr>
          <w:b/>
          <w:szCs w:val="28"/>
        </w:rPr>
        <w:t>Голова Чернігівської районної державної адміністрації Корж В.Б.</w:t>
      </w:r>
    </w:p>
    <w:p w:rsidR="003C66DF" w:rsidRDefault="003C66DF" w:rsidP="003C66DF">
      <w:pPr>
        <w:pStyle w:val="a3"/>
        <w:rPr>
          <w:szCs w:val="28"/>
        </w:rPr>
      </w:pPr>
      <w:r>
        <w:t>Сергій Олександрович</w:t>
      </w:r>
      <w:r w:rsidR="00D53083">
        <w:rPr>
          <w:szCs w:val="28"/>
        </w:rPr>
        <w:t>, дякуючи</w:t>
      </w:r>
      <w:r>
        <w:rPr>
          <w:szCs w:val="28"/>
        </w:rPr>
        <w:t xml:space="preserve"> депутатам районної ради, Чернігівський район це один із районів нашої області і можливо од</w:t>
      </w:r>
      <w:r w:rsidR="00D53083">
        <w:rPr>
          <w:szCs w:val="28"/>
        </w:rPr>
        <w:t xml:space="preserve">ин і по Україні, які неділю </w:t>
      </w:r>
      <w:r>
        <w:rPr>
          <w:szCs w:val="28"/>
        </w:rPr>
        <w:t xml:space="preserve"> назад розпочав патрулювання машин по території району. Це за співпраці і за їх допомоги були виділені кошти. … на свої округи, ставлять питання це торг</w:t>
      </w:r>
      <w:r w:rsidR="00D53083">
        <w:rPr>
          <w:szCs w:val="28"/>
        </w:rPr>
        <w:t>івля спиртними напоями чи горілкою. В мене особисто до вас прохання</w:t>
      </w:r>
      <w:r>
        <w:rPr>
          <w:szCs w:val="28"/>
        </w:rPr>
        <w:t>, давайте, допоможіть нам, і скоординуйте роботу правоохоронних органів</w:t>
      </w:r>
      <w:r w:rsidR="00D53083">
        <w:rPr>
          <w:szCs w:val="28"/>
        </w:rPr>
        <w:t>,</w:t>
      </w:r>
      <w:r>
        <w:rPr>
          <w:szCs w:val="28"/>
        </w:rPr>
        <w:t xml:space="preserve"> щоб наш район став прикладом або відпрацювати на нашому районі </w:t>
      </w:r>
      <w:r w:rsidR="00601176">
        <w:rPr>
          <w:szCs w:val="28"/>
        </w:rPr>
        <w:t xml:space="preserve">це проблемне питання як торгівля спиртними напоями в селах. Я вчора </w:t>
      </w:r>
      <w:r>
        <w:rPr>
          <w:szCs w:val="28"/>
        </w:rPr>
        <w:t xml:space="preserve"> </w:t>
      </w:r>
      <w:r w:rsidR="00601176">
        <w:rPr>
          <w:szCs w:val="28"/>
        </w:rPr>
        <w:t>був у сільських радах, до мене люди підходять, плачуть, сім’ї страдають, діти страдають і т.д. Законодавство одне говорить</w:t>
      </w:r>
      <w:r w:rsidR="00D53083">
        <w:rPr>
          <w:szCs w:val="28"/>
        </w:rPr>
        <w:t xml:space="preserve">, </w:t>
      </w:r>
      <w:r w:rsidR="00601176">
        <w:rPr>
          <w:szCs w:val="28"/>
        </w:rPr>
        <w:t xml:space="preserve"> але може є якість винятки, давайте ско</w:t>
      </w:r>
      <w:r w:rsidR="00D53083">
        <w:rPr>
          <w:szCs w:val="28"/>
        </w:rPr>
        <w:t>ординуйте роботу служб, яка потрібна</w:t>
      </w:r>
      <w:r w:rsidR="00601176">
        <w:rPr>
          <w:szCs w:val="28"/>
        </w:rPr>
        <w:t xml:space="preserve"> допомога від нас, давайте разом, спільно</w:t>
      </w:r>
      <w:r w:rsidR="00D53083">
        <w:rPr>
          <w:szCs w:val="28"/>
        </w:rPr>
        <w:t>,</w:t>
      </w:r>
      <w:r w:rsidR="00601176">
        <w:rPr>
          <w:szCs w:val="28"/>
        </w:rPr>
        <w:t xml:space="preserve"> але розпочнемо якусь боротьбу з цим злом у нашому районі. Дякую.</w:t>
      </w:r>
    </w:p>
    <w:p w:rsidR="005C4C2C" w:rsidRDefault="005C4C2C" w:rsidP="003C66DF">
      <w:pPr>
        <w:pStyle w:val="a3"/>
        <w:rPr>
          <w:szCs w:val="28"/>
        </w:rPr>
      </w:pPr>
    </w:p>
    <w:p w:rsidR="005C4C2C" w:rsidRDefault="005C4C2C" w:rsidP="005C4C2C">
      <w:pPr>
        <w:pStyle w:val="a3"/>
        <w:rPr>
          <w:b/>
          <w:bCs/>
          <w:color w:val="000000"/>
          <w:szCs w:val="28"/>
          <w:shd w:val="clear" w:color="auto" w:fill="FFFFFF"/>
        </w:rPr>
      </w:pPr>
      <w:r w:rsidRPr="004D0354">
        <w:rPr>
          <w:b/>
          <w:bCs/>
          <w:color w:val="000000"/>
          <w:szCs w:val="28"/>
          <w:shd w:val="clear" w:color="auto" w:fill="FFFFFF"/>
        </w:rPr>
        <w:t xml:space="preserve">Керівник Чернігівської місцевої прокуратури </w:t>
      </w:r>
      <w:proofErr w:type="spellStart"/>
      <w:r w:rsidRPr="004D0354">
        <w:rPr>
          <w:b/>
          <w:bCs/>
          <w:color w:val="000000"/>
          <w:szCs w:val="28"/>
          <w:shd w:val="clear" w:color="auto" w:fill="FFFFFF"/>
        </w:rPr>
        <w:t>Розинка</w:t>
      </w:r>
      <w:proofErr w:type="spellEnd"/>
      <w:r w:rsidRPr="004D0354">
        <w:rPr>
          <w:b/>
          <w:bCs/>
          <w:color w:val="000000"/>
          <w:szCs w:val="28"/>
          <w:shd w:val="clear" w:color="auto" w:fill="FFFFFF"/>
        </w:rPr>
        <w:t xml:space="preserve"> С. О.</w:t>
      </w:r>
    </w:p>
    <w:p w:rsidR="00BF158B" w:rsidRDefault="005C4C2C" w:rsidP="005C4C2C">
      <w:pPr>
        <w:pStyle w:val="a3"/>
        <w:rPr>
          <w:bCs/>
          <w:color w:val="000000"/>
          <w:szCs w:val="28"/>
          <w:shd w:val="clear" w:color="auto" w:fill="FFFFFF"/>
        </w:rPr>
      </w:pPr>
      <w:r>
        <w:rPr>
          <w:bCs/>
          <w:color w:val="000000"/>
          <w:szCs w:val="28"/>
          <w:shd w:val="clear" w:color="auto" w:fill="FFFFFF"/>
        </w:rPr>
        <w:t>Дякую за запитання і дякую за те</w:t>
      </w:r>
      <w:r w:rsidR="00FA514B">
        <w:rPr>
          <w:bCs/>
          <w:color w:val="000000"/>
          <w:szCs w:val="28"/>
          <w:shd w:val="clear" w:color="auto" w:fill="FFFFFF"/>
        </w:rPr>
        <w:t>,</w:t>
      </w:r>
      <w:r>
        <w:rPr>
          <w:bCs/>
          <w:color w:val="000000"/>
          <w:szCs w:val="28"/>
          <w:shd w:val="clear" w:color="auto" w:fill="FFFFFF"/>
        </w:rPr>
        <w:t xml:space="preserve"> що ви бачите пробле</w:t>
      </w:r>
      <w:r w:rsidR="00FA514B">
        <w:rPr>
          <w:bCs/>
          <w:color w:val="000000"/>
          <w:szCs w:val="28"/>
          <w:shd w:val="clear" w:color="auto" w:fill="FFFFFF"/>
        </w:rPr>
        <w:t>му по даному конкретному району</w:t>
      </w:r>
      <w:r>
        <w:rPr>
          <w:bCs/>
          <w:color w:val="000000"/>
          <w:szCs w:val="28"/>
          <w:shd w:val="clear" w:color="auto" w:fill="FFFFFF"/>
        </w:rPr>
        <w:t xml:space="preserve"> Чернігівському. Я так</w:t>
      </w:r>
      <w:r w:rsidR="00FA514B">
        <w:rPr>
          <w:bCs/>
          <w:color w:val="000000"/>
          <w:szCs w:val="28"/>
          <w:shd w:val="clear" w:color="auto" w:fill="FFFFFF"/>
        </w:rPr>
        <w:t>ож говорив, що  проблема ця явна</w:t>
      </w:r>
      <w:r>
        <w:rPr>
          <w:bCs/>
          <w:color w:val="000000"/>
          <w:szCs w:val="28"/>
          <w:shd w:val="clear" w:color="auto" w:fill="FFFFFF"/>
        </w:rPr>
        <w:t xml:space="preserve"> і ми її бачимо. 51 одне кримінальне порушення  в тому році вчинене в стані алкогольного сп’яніння – кожне 5-те, це надзвичайно велика кількість. Ви в своєму запитанні правильного наголосили на тому</w:t>
      </w:r>
      <w:r w:rsidR="00FA514B">
        <w:rPr>
          <w:bCs/>
          <w:color w:val="000000"/>
          <w:szCs w:val="28"/>
          <w:shd w:val="clear" w:color="auto" w:fill="FFFFFF"/>
        </w:rPr>
        <w:t>,</w:t>
      </w:r>
      <w:r>
        <w:rPr>
          <w:bCs/>
          <w:color w:val="000000"/>
          <w:szCs w:val="28"/>
          <w:shd w:val="clear" w:color="auto" w:fill="FFFFFF"/>
        </w:rPr>
        <w:t xml:space="preserve"> що тут є не лише бажання правоохоронних органів</w:t>
      </w:r>
      <w:r w:rsidR="001252CE">
        <w:rPr>
          <w:bCs/>
          <w:color w:val="000000"/>
          <w:szCs w:val="28"/>
          <w:shd w:val="clear" w:color="auto" w:fill="FFFFFF"/>
        </w:rPr>
        <w:t>,</w:t>
      </w:r>
      <w:r>
        <w:rPr>
          <w:bCs/>
          <w:color w:val="000000"/>
          <w:szCs w:val="28"/>
          <w:shd w:val="clear" w:color="auto" w:fill="FFFFFF"/>
        </w:rPr>
        <w:t xml:space="preserve"> але є ще та законодавча база, ті законодавчі рамки в яких ми працюємо. На сьогоднішній день є адміністративна відповідальність за продаж, виготовлення алкогольних напоїв домашнього виготовлення. Є питання щодо підакцизних товарів, ми говоримо</w:t>
      </w:r>
      <w:r w:rsidR="001252CE">
        <w:rPr>
          <w:bCs/>
          <w:color w:val="000000"/>
          <w:szCs w:val="28"/>
          <w:shd w:val="clear" w:color="auto" w:fill="FFFFFF"/>
        </w:rPr>
        <w:t>,</w:t>
      </w:r>
      <w:r>
        <w:rPr>
          <w:bCs/>
          <w:color w:val="000000"/>
          <w:szCs w:val="28"/>
          <w:shd w:val="clear" w:color="auto" w:fill="FFFFFF"/>
        </w:rPr>
        <w:t xml:space="preserve"> що на </w:t>
      </w:r>
      <w:r w:rsidR="007A66C8">
        <w:rPr>
          <w:bCs/>
          <w:color w:val="000000"/>
          <w:szCs w:val="28"/>
          <w:shd w:val="clear" w:color="auto" w:fill="FFFFFF"/>
        </w:rPr>
        <w:t>сьогоднішній</w:t>
      </w:r>
      <w:r>
        <w:rPr>
          <w:bCs/>
          <w:color w:val="000000"/>
          <w:szCs w:val="28"/>
          <w:shd w:val="clear" w:color="auto" w:fill="FFFFFF"/>
        </w:rPr>
        <w:t xml:space="preserve"> день величезна кількість нелегально продають там</w:t>
      </w:r>
      <w:r w:rsidR="007A66C8">
        <w:rPr>
          <w:bCs/>
          <w:color w:val="000000"/>
          <w:szCs w:val="28"/>
          <w:shd w:val="clear" w:color="auto" w:fill="FFFFFF"/>
        </w:rPr>
        <w:t xml:space="preserve"> спирт, чи виготовлені на його основі якісь алкогольні напої. Тут, знов ж таки, велика проблема фіксації зазначених правопорушень. Чому? Зазвичай, це конкретне село, громадянин у власному помешканні займається якоюсь діяльністю. Є дільничний інспектор</w:t>
      </w:r>
      <w:r w:rsidR="001252CE">
        <w:rPr>
          <w:bCs/>
          <w:color w:val="000000"/>
          <w:szCs w:val="28"/>
          <w:shd w:val="clear" w:color="auto" w:fill="FFFFFF"/>
        </w:rPr>
        <w:t xml:space="preserve"> яки</w:t>
      </w:r>
      <w:r w:rsidR="007A66C8">
        <w:rPr>
          <w:bCs/>
          <w:color w:val="000000"/>
          <w:szCs w:val="28"/>
          <w:shd w:val="clear" w:color="auto" w:fill="FFFFFF"/>
        </w:rPr>
        <w:t>й може прийти, спитати як у нього справи, маючи якусь інформацію попередити його про те</w:t>
      </w:r>
      <w:r w:rsidR="001252CE">
        <w:rPr>
          <w:bCs/>
          <w:color w:val="000000"/>
          <w:szCs w:val="28"/>
          <w:shd w:val="clear" w:color="auto" w:fill="FFFFFF"/>
        </w:rPr>
        <w:t>,</w:t>
      </w:r>
      <w:r w:rsidR="007A66C8">
        <w:rPr>
          <w:bCs/>
          <w:color w:val="000000"/>
          <w:szCs w:val="28"/>
          <w:shd w:val="clear" w:color="auto" w:fill="FFFFFF"/>
        </w:rPr>
        <w:t xml:space="preserve"> щоб він </w:t>
      </w:r>
      <w:r w:rsidR="001252CE">
        <w:rPr>
          <w:bCs/>
          <w:color w:val="000000"/>
          <w:szCs w:val="28"/>
          <w:shd w:val="clear" w:color="auto" w:fill="FFFFFF"/>
        </w:rPr>
        <w:t xml:space="preserve">цього </w:t>
      </w:r>
      <w:r w:rsidR="007A66C8">
        <w:rPr>
          <w:bCs/>
          <w:color w:val="000000"/>
          <w:szCs w:val="28"/>
          <w:shd w:val="clear" w:color="auto" w:fill="FFFFFF"/>
        </w:rPr>
        <w:t>не робив. Це</w:t>
      </w:r>
      <w:r w:rsidR="001252CE">
        <w:rPr>
          <w:bCs/>
          <w:color w:val="000000"/>
          <w:szCs w:val="28"/>
          <w:shd w:val="clear" w:color="auto" w:fill="FFFFFF"/>
        </w:rPr>
        <w:t xml:space="preserve"> один варіант,</w:t>
      </w:r>
      <w:r w:rsidR="007A66C8">
        <w:rPr>
          <w:bCs/>
          <w:color w:val="000000"/>
          <w:szCs w:val="28"/>
          <w:shd w:val="clear" w:color="auto" w:fill="FFFFFF"/>
        </w:rPr>
        <w:t xml:space="preserve"> інший варіант, його </w:t>
      </w:r>
      <w:proofErr w:type="spellStart"/>
      <w:r w:rsidR="007A66C8">
        <w:rPr>
          <w:bCs/>
          <w:color w:val="000000"/>
          <w:szCs w:val="28"/>
          <w:shd w:val="clear" w:color="auto" w:fill="FFFFFF"/>
        </w:rPr>
        <w:t>просто-напросто</w:t>
      </w:r>
      <w:proofErr w:type="spellEnd"/>
      <w:r w:rsidR="007A66C8">
        <w:rPr>
          <w:bCs/>
          <w:color w:val="000000"/>
          <w:szCs w:val="28"/>
          <w:shd w:val="clear" w:color="auto" w:fill="FFFFFF"/>
        </w:rPr>
        <w:t xml:space="preserve"> можуть не пустити на поріг </w:t>
      </w:r>
      <w:r w:rsidR="007A66C8">
        <w:rPr>
          <w:bCs/>
          <w:color w:val="000000"/>
          <w:szCs w:val="28"/>
          <w:shd w:val="clear" w:color="auto" w:fill="FFFFFF"/>
        </w:rPr>
        <w:lastRenderedPageBreak/>
        <w:t>свого будинку тому</w:t>
      </w:r>
      <w:r w:rsidR="001252CE">
        <w:rPr>
          <w:bCs/>
          <w:color w:val="000000"/>
          <w:szCs w:val="28"/>
          <w:shd w:val="clear" w:color="auto" w:fill="FFFFFF"/>
        </w:rPr>
        <w:t>,</w:t>
      </w:r>
      <w:r w:rsidR="007A66C8">
        <w:rPr>
          <w:bCs/>
          <w:color w:val="000000"/>
          <w:szCs w:val="28"/>
          <w:shd w:val="clear" w:color="auto" w:fill="FFFFFF"/>
        </w:rPr>
        <w:t xml:space="preserve"> що, ви ж також прекрасно розумієте, що у нас конституція, як основний закон, передбачає недоторканість житла. І потрібно піти в суд, отримати ухвалу про обшук або, як мінімум, про огляд зазначеного житла і для цього ж таки потрібні підстави. Але</w:t>
      </w:r>
      <w:r w:rsidR="00BF158B">
        <w:rPr>
          <w:bCs/>
          <w:color w:val="000000"/>
          <w:szCs w:val="28"/>
          <w:shd w:val="clear" w:color="auto" w:fill="FFFFFF"/>
        </w:rPr>
        <w:t xml:space="preserve"> це ті проблеми, які я озвучив, ми над вирішенням їх працюємо і вже працювали.</w:t>
      </w:r>
    </w:p>
    <w:p w:rsidR="005C4C2C" w:rsidRDefault="00BF158B" w:rsidP="005C4C2C">
      <w:pPr>
        <w:pStyle w:val="a3"/>
        <w:rPr>
          <w:bCs/>
          <w:color w:val="000000"/>
          <w:szCs w:val="28"/>
          <w:shd w:val="clear" w:color="auto" w:fill="FFFFFF"/>
        </w:rPr>
      </w:pPr>
      <w:r>
        <w:rPr>
          <w:bCs/>
          <w:color w:val="000000"/>
          <w:szCs w:val="28"/>
          <w:shd w:val="clear" w:color="auto" w:fill="FFFFFF"/>
        </w:rPr>
        <w:t>Я говорив про координаційну нараду. Разом з правоохоронними органами ми, як кажуть, в робочому порядку розробили ряд заходів, ряд алгоритмів яким чином протидіяти цьому явищу. Я думаю</w:t>
      </w:r>
      <w:r w:rsidR="001252CE">
        <w:rPr>
          <w:bCs/>
          <w:color w:val="000000"/>
          <w:szCs w:val="28"/>
          <w:shd w:val="clear" w:color="auto" w:fill="FFFFFF"/>
        </w:rPr>
        <w:t>,</w:t>
      </w:r>
      <w:r>
        <w:rPr>
          <w:bCs/>
          <w:color w:val="000000"/>
          <w:szCs w:val="28"/>
          <w:shd w:val="clear" w:color="auto" w:fill="FFFFFF"/>
        </w:rPr>
        <w:t xml:space="preserve"> що найближчим часом, всі ці заходи</w:t>
      </w:r>
      <w:r w:rsidR="001252CE">
        <w:rPr>
          <w:bCs/>
          <w:color w:val="000000"/>
          <w:szCs w:val="28"/>
          <w:shd w:val="clear" w:color="auto" w:fill="FFFFFF"/>
        </w:rPr>
        <w:t>, що в</w:t>
      </w:r>
      <w:r>
        <w:rPr>
          <w:bCs/>
          <w:color w:val="000000"/>
          <w:szCs w:val="28"/>
          <w:shd w:val="clear" w:color="auto" w:fill="FFFFFF"/>
        </w:rPr>
        <w:t>живаються</w:t>
      </w:r>
      <w:r w:rsidR="001252CE">
        <w:rPr>
          <w:bCs/>
          <w:color w:val="000000"/>
          <w:szCs w:val="28"/>
          <w:shd w:val="clear" w:color="auto" w:fill="FFFFFF"/>
        </w:rPr>
        <w:t xml:space="preserve"> (і по місту Чернігову вони так</w:t>
      </w:r>
      <w:r>
        <w:rPr>
          <w:bCs/>
          <w:color w:val="000000"/>
          <w:szCs w:val="28"/>
          <w:shd w:val="clear" w:color="auto" w:fill="FFFFFF"/>
        </w:rPr>
        <w:t xml:space="preserve"> с</w:t>
      </w:r>
      <w:r w:rsidR="001252CE">
        <w:rPr>
          <w:bCs/>
          <w:color w:val="000000"/>
          <w:szCs w:val="28"/>
          <w:shd w:val="clear" w:color="auto" w:fill="FFFFFF"/>
        </w:rPr>
        <w:t>амо актуальні) дадуть позитивні наслідки</w:t>
      </w:r>
      <w:r>
        <w:rPr>
          <w:bCs/>
          <w:color w:val="000000"/>
          <w:szCs w:val="28"/>
          <w:shd w:val="clear" w:color="auto" w:fill="FFFFFF"/>
        </w:rPr>
        <w:t>. І таких випадків, і вчинення злочинів у стані алкогольного сп’яніння буде менше.</w:t>
      </w:r>
    </w:p>
    <w:p w:rsidR="00BF158B" w:rsidRDefault="00BF158B" w:rsidP="005C4C2C">
      <w:pPr>
        <w:pStyle w:val="a3"/>
        <w:rPr>
          <w:bCs/>
          <w:color w:val="000000"/>
          <w:szCs w:val="28"/>
          <w:shd w:val="clear" w:color="auto" w:fill="FFFFFF"/>
        </w:rPr>
      </w:pPr>
    </w:p>
    <w:p w:rsidR="00BF158B" w:rsidRPr="00CB754E" w:rsidRDefault="00BF158B" w:rsidP="00BF158B">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BF158B" w:rsidRDefault="00BF158B" w:rsidP="00BF158B">
      <w:pPr>
        <w:pStyle w:val="a3"/>
      </w:pPr>
      <w:r>
        <w:t xml:space="preserve">Дякую, які ще питання, шановні депутати? Нема. </w:t>
      </w:r>
    </w:p>
    <w:p w:rsidR="00BF158B" w:rsidRDefault="00BF158B" w:rsidP="00BF158B">
      <w:pPr>
        <w:pStyle w:val="a3"/>
      </w:pPr>
    </w:p>
    <w:p w:rsidR="00BF158B" w:rsidRPr="00BF158B" w:rsidRDefault="00BF158B" w:rsidP="00BF158B">
      <w:pPr>
        <w:pStyle w:val="a3"/>
        <w:rPr>
          <w:b/>
        </w:rPr>
      </w:pPr>
      <w:r w:rsidRPr="00BF158B">
        <w:rPr>
          <w:b/>
        </w:rPr>
        <w:t>Із зали.</w:t>
      </w:r>
    </w:p>
    <w:p w:rsidR="00BF158B" w:rsidRDefault="00BF158B" w:rsidP="00BF158B">
      <w:pPr>
        <w:pStyle w:val="a3"/>
      </w:pPr>
      <w:r>
        <w:t>У мене питання…</w:t>
      </w:r>
    </w:p>
    <w:p w:rsidR="00BF158B" w:rsidRDefault="00BF158B" w:rsidP="00BF158B">
      <w:pPr>
        <w:pStyle w:val="a3"/>
      </w:pPr>
    </w:p>
    <w:p w:rsidR="00BF158B" w:rsidRPr="00BF158B" w:rsidRDefault="00BF158B" w:rsidP="00BF158B">
      <w:pPr>
        <w:pStyle w:val="a3"/>
        <w:rPr>
          <w:b/>
        </w:rPr>
      </w:pPr>
      <w:r w:rsidRPr="00BF158B">
        <w:rPr>
          <w:b/>
        </w:rPr>
        <w:t xml:space="preserve">Депутат </w:t>
      </w:r>
      <w:proofErr w:type="spellStart"/>
      <w:r w:rsidRPr="00BF158B">
        <w:rPr>
          <w:b/>
        </w:rPr>
        <w:t>Носенок</w:t>
      </w:r>
      <w:proofErr w:type="spellEnd"/>
      <w:r w:rsidRPr="00BF158B">
        <w:rPr>
          <w:b/>
        </w:rPr>
        <w:t xml:space="preserve"> Ф.М.</w:t>
      </w:r>
    </w:p>
    <w:p w:rsidR="00BF158B" w:rsidRDefault="00BF158B" w:rsidP="00BF158B">
      <w:pPr>
        <w:pStyle w:val="a3"/>
      </w:pPr>
      <w:r>
        <w:t xml:space="preserve">Депутат </w:t>
      </w:r>
      <w:proofErr w:type="spellStart"/>
      <w:r>
        <w:t>Носенок</w:t>
      </w:r>
      <w:proofErr w:type="spellEnd"/>
      <w:r>
        <w:t xml:space="preserve">, голова земельної комісії. Я так зрозумів, що, в принципі, прокуратура на сьогоднішній день не має впливу на державні органи в плані дотримання законодавства. </w:t>
      </w:r>
    </w:p>
    <w:p w:rsidR="00BF158B" w:rsidRDefault="00BF158B" w:rsidP="00BF158B">
      <w:pPr>
        <w:pStyle w:val="a3"/>
      </w:pPr>
    </w:p>
    <w:p w:rsidR="00BF158B" w:rsidRDefault="00BF158B" w:rsidP="00BF158B">
      <w:pPr>
        <w:pStyle w:val="a3"/>
        <w:rPr>
          <w:b/>
          <w:bCs/>
          <w:color w:val="000000"/>
          <w:szCs w:val="28"/>
          <w:shd w:val="clear" w:color="auto" w:fill="FFFFFF"/>
        </w:rPr>
      </w:pPr>
      <w:r w:rsidRPr="004D0354">
        <w:rPr>
          <w:b/>
          <w:bCs/>
          <w:color w:val="000000"/>
          <w:szCs w:val="28"/>
          <w:shd w:val="clear" w:color="auto" w:fill="FFFFFF"/>
        </w:rPr>
        <w:t xml:space="preserve">Керівник Чернігівської місцевої прокуратури </w:t>
      </w:r>
      <w:proofErr w:type="spellStart"/>
      <w:r w:rsidRPr="004D0354">
        <w:rPr>
          <w:b/>
          <w:bCs/>
          <w:color w:val="000000"/>
          <w:szCs w:val="28"/>
          <w:shd w:val="clear" w:color="auto" w:fill="FFFFFF"/>
        </w:rPr>
        <w:t>Розинка</w:t>
      </w:r>
      <w:proofErr w:type="spellEnd"/>
      <w:r w:rsidRPr="004D0354">
        <w:rPr>
          <w:b/>
          <w:bCs/>
          <w:color w:val="000000"/>
          <w:szCs w:val="28"/>
          <w:shd w:val="clear" w:color="auto" w:fill="FFFFFF"/>
        </w:rPr>
        <w:t xml:space="preserve"> С. О.</w:t>
      </w:r>
    </w:p>
    <w:p w:rsidR="00BF158B" w:rsidRDefault="00BF158B" w:rsidP="00BF158B">
      <w:pPr>
        <w:pStyle w:val="a3"/>
        <w:rPr>
          <w:bCs/>
          <w:color w:val="000000"/>
          <w:szCs w:val="28"/>
          <w:shd w:val="clear" w:color="auto" w:fill="FFFFFF"/>
        </w:rPr>
      </w:pPr>
      <w:r>
        <w:rPr>
          <w:bCs/>
          <w:color w:val="000000"/>
          <w:szCs w:val="28"/>
          <w:shd w:val="clear" w:color="auto" w:fill="FFFFFF"/>
        </w:rPr>
        <w:t xml:space="preserve">Ми не проводимо перевірок. Якщо є відповідна заява в якій вказані ознаки кримінального правопорушення ми на підставі цієї заяви розпочинаємо кримінальне провадження і в рамках кримінального провадження ми можемо </w:t>
      </w:r>
      <w:r w:rsidR="001252CE">
        <w:rPr>
          <w:bCs/>
          <w:color w:val="000000"/>
          <w:szCs w:val="28"/>
          <w:shd w:val="clear" w:color="auto" w:fill="FFFFFF"/>
        </w:rPr>
        <w:t xml:space="preserve">поводити всі слідчі, </w:t>
      </w:r>
      <w:proofErr w:type="spellStart"/>
      <w:r w:rsidR="001252CE">
        <w:rPr>
          <w:bCs/>
          <w:color w:val="000000"/>
          <w:szCs w:val="28"/>
          <w:shd w:val="clear" w:color="auto" w:fill="FFFFFF"/>
        </w:rPr>
        <w:t>перевіряючі</w:t>
      </w:r>
      <w:proofErr w:type="spellEnd"/>
      <w:r>
        <w:rPr>
          <w:bCs/>
          <w:color w:val="000000"/>
          <w:szCs w:val="28"/>
          <w:shd w:val="clear" w:color="auto" w:fill="FFFFFF"/>
        </w:rPr>
        <w:t xml:space="preserve"> дії. </w:t>
      </w:r>
    </w:p>
    <w:p w:rsidR="00BF158B" w:rsidRDefault="00BF158B" w:rsidP="00BF158B">
      <w:pPr>
        <w:pStyle w:val="a3"/>
        <w:rPr>
          <w:bCs/>
          <w:color w:val="000000"/>
          <w:szCs w:val="28"/>
          <w:shd w:val="clear" w:color="auto" w:fill="FFFFFF"/>
        </w:rPr>
      </w:pPr>
    </w:p>
    <w:p w:rsidR="00BF158B" w:rsidRPr="00BF158B" w:rsidRDefault="00BF158B" w:rsidP="00BF158B">
      <w:pPr>
        <w:pStyle w:val="a3"/>
        <w:rPr>
          <w:b/>
        </w:rPr>
      </w:pPr>
      <w:r w:rsidRPr="00BF158B">
        <w:rPr>
          <w:b/>
        </w:rPr>
        <w:t xml:space="preserve">Депутат </w:t>
      </w:r>
      <w:proofErr w:type="spellStart"/>
      <w:r w:rsidRPr="00BF158B">
        <w:rPr>
          <w:b/>
        </w:rPr>
        <w:t>Носенок</w:t>
      </w:r>
      <w:proofErr w:type="spellEnd"/>
      <w:r w:rsidRPr="00BF158B">
        <w:rPr>
          <w:b/>
        </w:rPr>
        <w:t xml:space="preserve"> Ф.М.</w:t>
      </w:r>
    </w:p>
    <w:p w:rsidR="00BF158B" w:rsidRDefault="00F0147E" w:rsidP="00BF158B">
      <w:pPr>
        <w:pStyle w:val="a3"/>
      </w:pPr>
      <w:r>
        <w:t>Н</w:t>
      </w:r>
      <w:r w:rsidR="00BF158B">
        <w:t>а сьогоднішній день у депутатів Чернігівської районної ради є дуже багато запитань до діяльності нашої с</w:t>
      </w:r>
      <w:r>
        <w:t xml:space="preserve">лужби </w:t>
      </w:r>
      <w:r w:rsidR="00BF158B">
        <w:t xml:space="preserve"> такої як </w:t>
      </w:r>
      <w:proofErr w:type="spellStart"/>
      <w:r w:rsidR="00BF158B">
        <w:t>Держгеокадастр</w:t>
      </w:r>
      <w:proofErr w:type="spellEnd"/>
      <w:r w:rsidR="00BF158B">
        <w:t xml:space="preserve">. І питання, які стосуються порушення в екологічному, надання земель в рекреаційних зонах, в межах санітарних зон водних об’єктів. На сьогоднішній день стоїть питання про створення депутатської тимчасової слідчої комісії про виявлення </w:t>
      </w:r>
      <w:r>
        <w:t xml:space="preserve"> цих фактів</w:t>
      </w:r>
      <w:r w:rsidR="00BF158B">
        <w:t>, які ми на сьогоднішній день чуємо, і це питання такі як  надання в приватну власність лісів на території Чернігівського району</w:t>
      </w:r>
      <w:r w:rsidR="0079181A">
        <w:t xml:space="preserve"> і</w:t>
      </w:r>
      <w:r w:rsidR="00BF158B">
        <w:t xml:space="preserve"> це </w:t>
      </w:r>
      <w:r w:rsidR="0079181A">
        <w:t xml:space="preserve">вчора на Президії і голова райдержадміністрації про це заявляв, тобто вже на картах </w:t>
      </w:r>
      <w:proofErr w:type="spellStart"/>
      <w:r w:rsidR="0079181A">
        <w:t>Держгеокадастру</w:t>
      </w:r>
      <w:proofErr w:type="spellEnd"/>
      <w:r w:rsidR="0079181A">
        <w:t xml:space="preserve"> світиться питання</w:t>
      </w:r>
      <w:r>
        <w:t>, що ліс яки</w:t>
      </w:r>
      <w:r w:rsidR="0079181A">
        <w:t>й належ</w:t>
      </w:r>
      <w:r>
        <w:t>ав нашому комунальному лісгоспу</w:t>
      </w:r>
      <w:r w:rsidR="0079181A">
        <w:t>, він вже знаходиться у власності приватної особи. Ми, звичайно, будемо це питання перевіряти, але в мене питанн</w:t>
      </w:r>
      <w:r>
        <w:t>я іншого плану, чи надасте нашій слідчій</w:t>
      </w:r>
      <w:r w:rsidR="0079181A">
        <w:t xml:space="preserve"> групі, якщо ми її створимо, чи депутатам Чернігівської районної ради допомогу в цьому, чи ми залишимося виконавча і представницька гілка влади один на один із цією структурою?</w:t>
      </w:r>
    </w:p>
    <w:p w:rsidR="00055417" w:rsidRDefault="00055417" w:rsidP="00BF158B">
      <w:pPr>
        <w:pStyle w:val="a3"/>
      </w:pPr>
    </w:p>
    <w:p w:rsidR="00055417" w:rsidRDefault="00055417" w:rsidP="00055417">
      <w:pPr>
        <w:pStyle w:val="a3"/>
        <w:rPr>
          <w:b/>
          <w:bCs/>
          <w:color w:val="000000"/>
          <w:szCs w:val="28"/>
          <w:shd w:val="clear" w:color="auto" w:fill="FFFFFF"/>
        </w:rPr>
      </w:pPr>
      <w:r w:rsidRPr="004D0354">
        <w:rPr>
          <w:b/>
          <w:bCs/>
          <w:color w:val="000000"/>
          <w:szCs w:val="28"/>
          <w:shd w:val="clear" w:color="auto" w:fill="FFFFFF"/>
        </w:rPr>
        <w:t xml:space="preserve">Керівник Чернігівської місцевої прокуратури </w:t>
      </w:r>
      <w:proofErr w:type="spellStart"/>
      <w:r w:rsidRPr="004D0354">
        <w:rPr>
          <w:b/>
          <w:bCs/>
          <w:color w:val="000000"/>
          <w:szCs w:val="28"/>
          <w:shd w:val="clear" w:color="auto" w:fill="FFFFFF"/>
        </w:rPr>
        <w:t>Розинка</w:t>
      </w:r>
      <w:proofErr w:type="spellEnd"/>
      <w:r w:rsidRPr="004D0354">
        <w:rPr>
          <w:b/>
          <w:bCs/>
          <w:color w:val="000000"/>
          <w:szCs w:val="28"/>
          <w:shd w:val="clear" w:color="auto" w:fill="FFFFFF"/>
        </w:rPr>
        <w:t xml:space="preserve"> С. О.</w:t>
      </w:r>
    </w:p>
    <w:p w:rsidR="00055417" w:rsidRDefault="00055417" w:rsidP="00055417">
      <w:pPr>
        <w:pStyle w:val="a3"/>
        <w:rPr>
          <w:bCs/>
          <w:color w:val="000000"/>
          <w:szCs w:val="28"/>
          <w:shd w:val="clear" w:color="auto" w:fill="FFFFFF"/>
        </w:rPr>
      </w:pPr>
      <w:r>
        <w:rPr>
          <w:bCs/>
          <w:color w:val="000000"/>
          <w:szCs w:val="28"/>
          <w:shd w:val="clear" w:color="auto" w:fill="FFFFFF"/>
        </w:rPr>
        <w:t>Дякую за запитання. Звичайно, в межах, передбачених законодавством надамо всю необхідну допомогу. Алгоритм ту</w:t>
      </w:r>
      <w:r w:rsidR="008C4C3A">
        <w:rPr>
          <w:bCs/>
          <w:color w:val="000000"/>
          <w:szCs w:val="28"/>
          <w:shd w:val="clear" w:color="auto" w:fill="FFFFFF"/>
        </w:rPr>
        <w:t>т дуже простий, якщо у вас є яки</w:t>
      </w:r>
      <w:r>
        <w:rPr>
          <w:bCs/>
          <w:color w:val="000000"/>
          <w:szCs w:val="28"/>
          <w:shd w:val="clear" w:color="auto" w:fill="FFFFFF"/>
        </w:rPr>
        <w:t>йсь факт, от ви говорите, у нас по Чернігівському району є факт того</w:t>
      </w:r>
      <w:r w:rsidR="008C4C3A">
        <w:rPr>
          <w:bCs/>
          <w:color w:val="000000"/>
          <w:szCs w:val="28"/>
          <w:shd w:val="clear" w:color="auto" w:fill="FFFFFF"/>
        </w:rPr>
        <w:t>,</w:t>
      </w:r>
      <w:r>
        <w:rPr>
          <w:bCs/>
          <w:color w:val="000000"/>
          <w:szCs w:val="28"/>
          <w:shd w:val="clear" w:color="auto" w:fill="FFFFFF"/>
        </w:rPr>
        <w:t xml:space="preserve"> що лісова ділянка перейшла у власність. Ми розуміємо прекрасно</w:t>
      </w:r>
      <w:r w:rsidR="008C4C3A">
        <w:rPr>
          <w:bCs/>
          <w:color w:val="000000"/>
          <w:szCs w:val="28"/>
          <w:shd w:val="clear" w:color="auto" w:fill="FFFFFF"/>
        </w:rPr>
        <w:t>,</w:t>
      </w:r>
      <w:r>
        <w:rPr>
          <w:bCs/>
          <w:color w:val="000000"/>
          <w:szCs w:val="28"/>
          <w:shd w:val="clear" w:color="auto" w:fill="FFFFFF"/>
        </w:rPr>
        <w:t xml:space="preserve"> що там у певних умовах це може бути але, </w:t>
      </w:r>
      <w:r w:rsidR="008C4C3A">
        <w:rPr>
          <w:bCs/>
          <w:color w:val="000000"/>
          <w:szCs w:val="28"/>
          <w:shd w:val="clear" w:color="auto" w:fill="FFFFFF"/>
        </w:rPr>
        <w:t>зазвичай, виникає питання,</w:t>
      </w:r>
      <w:r>
        <w:rPr>
          <w:bCs/>
          <w:color w:val="000000"/>
          <w:szCs w:val="28"/>
          <w:shd w:val="clear" w:color="auto" w:fill="FFFFFF"/>
        </w:rPr>
        <w:t xml:space="preserve"> </w:t>
      </w:r>
      <w:r w:rsidR="00A17708">
        <w:rPr>
          <w:bCs/>
          <w:color w:val="000000"/>
          <w:szCs w:val="28"/>
          <w:shd w:val="clear" w:color="auto" w:fill="FFFFFF"/>
        </w:rPr>
        <w:t>ви можете як депутат звернутися з заявою до мене</w:t>
      </w:r>
      <w:r w:rsidR="008C4C3A">
        <w:rPr>
          <w:bCs/>
          <w:color w:val="000000"/>
          <w:szCs w:val="28"/>
          <w:shd w:val="clear" w:color="auto" w:fill="FFFFFF"/>
        </w:rPr>
        <w:t>,</w:t>
      </w:r>
      <w:r w:rsidR="00A17708">
        <w:rPr>
          <w:bCs/>
          <w:color w:val="000000"/>
          <w:szCs w:val="28"/>
          <w:shd w:val="clear" w:color="auto" w:fill="FFFFFF"/>
        </w:rPr>
        <w:t xml:space="preserve"> як до керівника Чернігівської місцевої прокуратури, ми внесемо ці відомості в єдиний реєстр досудових розслідувань і зробимо перевірку повноцінну, в тому числі, ми можемо в рамках кримінального провадження і назначити відповідні… залучити спеціалістів відповідних, знову ж таки, за їх участі провести перевірку, зафіксувати це все і за наявності підстав вже в подальшому прийняти рішення. Ми зацікавлені в цьому. Я говорив, чому ми не здійснюємо перевірок, в рамках виконання функцій здійснення представництва інтересів громадян та держави і закони, які є, ми </w:t>
      </w:r>
      <w:proofErr w:type="spellStart"/>
      <w:r w:rsidR="00A17708">
        <w:rPr>
          <w:bCs/>
          <w:color w:val="000000"/>
          <w:szCs w:val="28"/>
          <w:shd w:val="clear" w:color="auto" w:fill="FFFFFF"/>
        </w:rPr>
        <w:t>витребовуємо</w:t>
      </w:r>
      <w:proofErr w:type="spellEnd"/>
      <w:r w:rsidR="00A17708">
        <w:rPr>
          <w:bCs/>
          <w:color w:val="000000"/>
          <w:szCs w:val="28"/>
          <w:shd w:val="clear" w:color="auto" w:fill="FFFFFF"/>
        </w:rPr>
        <w:t xml:space="preserve"> інформацію коли ми знаходимо підстави, скажімо, позов. Але ж наші права у цьому обмежені. В рамках функції представництва інтересів держави ми також збираємо інформацію. Коли ми бачимо і законом це дозволяється</w:t>
      </w:r>
      <w:r w:rsidR="008C4C3A">
        <w:rPr>
          <w:bCs/>
          <w:color w:val="000000"/>
          <w:szCs w:val="28"/>
          <w:shd w:val="clear" w:color="auto" w:fill="FFFFFF"/>
        </w:rPr>
        <w:t>,</w:t>
      </w:r>
      <w:r w:rsidR="00AC5928">
        <w:rPr>
          <w:bCs/>
          <w:color w:val="000000"/>
          <w:szCs w:val="28"/>
          <w:shd w:val="clear" w:color="auto" w:fill="FFFFFF"/>
        </w:rPr>
        <w:t xml:space="preserve"> що отримали інформацію, бачимо</w:t>
      </w:r>
      <w:r w:rsidR="008C4C3A">
        <w:rPr>
          <w:bCs/>
          <w:color w:val="000000"/>
          <w:szCs w:val="28"/>
          <w:shd w:val="clear" w:color="auto" w:fill="FFFFFF"/>
        </w:rPr>
        <w:t>,</w:t>
      </w:r>
      <w:r w:rsidR="00AC5928">
        <w:rPr>
          <w:bCs/>
          <w:color w:val="000000"/>
          <w:szCs w:val="28"/>
          <w:shd w:val="clear" w:color="auto" w:fill="FFFFFF"/>
        </w:rPr>
        <w:t xml:space="preserve"> що є ознаки якогось порушення ми самі маємо право розпочати кримінальне провадження і вже у рамках провадження з’ясовувати ці питання</w:t>
      </w:r>
      <w:r w:rsidR="008C4C3A">
        <w:rPr>
          <w:bCs/>
          <w:color w:val="000000"/>
          <w:szCs w:val="28"/>
          <w:shd w:val="clear" w:color="auto" w:fill="FFFFFF"/>
        </w:rPr>
        <w:t xml:space="preserve"> про які ви говорите. А</w:t>
      </w:r>
      <w:r w:rsidR="00AC5928">
        <w:rPr>
          <w:bCs/>
          <w:color w:val="000000"/>
          <w:szCs w:val="28"/>
          <w:shd w:val="clear" w:color="auto" w:fill="FFFFFF"/>
        </w:rPr>
        <w:t>ктуальні питання для Чернігівського району тому</w:t>
      </w:r>
      <w:r w:rsidR="008C4C3A">
        <w:rPr>
          <w:bCs/>
          <w:color w:val="000000"/>
          <w:szCs w:val="28"/>
          <w:shd w:val="clear" w:color="auto" w:fill="FFFFFF"/>
        </w:rPr>
        <w:t>,</w:t>
      </w:r>
      <w:r w:rsidR="00AC5928">
        <w:rPr>
          <w:bCs/>
          <w:color w:val="000000"/>
          <w:szCs w:val="28"/>
          <w:shd w:val="clear" w:color="auto" w:fill="FFFFFF"/>
        </w:rPr>
        <w:t xml:space="preserve">  що ми розуміємо</w:t>
      </w:r>
      <w:r w:rsidR="008C4C3A">
        <w:rPr>
          <w:bCs/>
          <w:color w:val="000000"/>
          <w:szCs w:val="28"/>
          <w:shd w:val="clear" w:color="auto" w:fill="FFFFFF"/>
        </w:rPr>
        <w:t>,</w:t>
      </w:r>
      <w:r w:rsidR="00AC5928">
        <w:rPr>
          <w:bCs/>
          <w:color w:val="000000"/>
          <w:szCs w:val="28"/>
          <w:shd w:val="clear" w:color="auto" w:fill="FFFFFF"/>
        </w:rPr>
        <w:t xml:space="preserve"> що протікають по території району річка </w:t>
      </w:r>
      <w:r w:rsidR="008C4C3A">
        <w:rPr>
          <w:bCs/>
          <w:color w:val="000000"/>
          <w:szCs w:val="28"/>
          <w:shd w:val="clear" w:color="auto" w:fill="FFFFFF"/>
        </w:rPr>
        <w:t>Десна, річка Снов, ще якісь є</w:t>
      </w:r>
      <w:r w:rsidR="00AC5928">
        <w:rPr>
          <w:bCs/>
          <w:color w:val="000000"/>
          <w:szCs w:val="28"/>
          <w:shd w:val="clear" w:color="auto" w:fill="FFFFFF"/>
        </w:rPr>
        <w:t xml:space="preserve"> менші річки, озера і тому подібне. Це завжди притягує, обласний центр, всі хочуть побудувати будиночок обов’язково на берегу якоїсь водойми і тому подібне. Але закон є і я думаю</w:t>
      </w:r>
      <w:r w:rsidR="008C4C3A">
        <w:rPr>
          <w:bCs/>
          <w:color w:val="000000"/>
          <w:szCs w:val="28"/>
          <w:shd w:val="clear" w:color="auto" w:fill="FFFFFF"/>
        </w:rPr>
        <w:t>, що і за вашої</w:t>
      </w:r>
      <w:r w:rsidR="00AC5928">
        <w:rPr>
          <w:bCs/>
          <w:color w:val="000000"/>
          <w:szCs w:val="28"/>
          <w:shd w:val="clear" w:color="auto" w:fill="FFFFFF"/>
        </w:rPr>
        <w:t>, в тому числі, участі, десь ви підкажете, тому</w:t>
      </w:r>
      <w:r w:rsidR="008C4C3A">
        <w:rPr>
          <w:bCs/>
          <w:color w:val="000000"/>
          <w:szCs w:val="28"/>
          <w:shd w:val="clear" w:color="auto" w:fill="FFFFFF"/>
        </w:rPr>
        <w:t>,</w:t>
      </w:r>
      <w:r w:rsidR="00AC5928">
        <w:rPr>
          <w:bCs/>
          <w:color w:val="000000"/>
          <w:szCs w:val="28"/>
          <w:shd w:val="clear" w:color="auto" w:fill="FFFFFF"/>
        </w:rPr>
        <w:t xml:space="preserve"> що володіти абсолютно всією інформацією</w:t>
      </w:r>
      <w:r w:rsidR="008C4C3A">
        <w:rPr>
          <w:bCs/>
          <w:color w:val="000000"/>
          <w:szCs w:val="28"/>
          <w:shd w:val="clear" w:color="auto" w:fill="FFFFFF"/>
        </w:rPr>
        <w:t>,</w:t>
      </w:r>
      <w:r w:rsidR="00AC5928">
        <w:rPr>
          <w:bCs/>
          <w:color w:val="000000"/>
          <w:szCs w:val="28"/>
          <w:shd w:val="clear" w:color="auto" w:fill="FFFFFF"/>
        </w:rPr>
        <w:t xml:space="preserve"> що відбувається на 4-х адміністративних одиницях дуже важко.</w:t>
      </w:r>
      <w:r w:rsidR="00262CE9">
        <w:rPr>
          <w:bCs/>
          <w:color w:val="000000"/>
          <w:szCs w:val="28"/>
          <w:shd w:val="clear" w:color="auto" w:fill="FFFFFF"/>
        </w:rPr>
        <w:t xml:space="preserve"> Тому співпраця, я думаю гарантована.</w:t>
      </w:r>
    </w:p>
    <w:p w:rsidR="00262CE9" w:rsidRDefault="00262CE9" w:rsidP="00055417">
      <w:pPr>
        <w:pStyle w:val="a3"/>
        <w:rPr>
          <w:bCs/>
          <w:color w:val="000000"/>
          <w:szCs w:val="28"/>
          <w:shd w:val="clear" w:color="auto" w:fill="FFFFFF"/>
        </w:rPr>
      </w:pPr>
    </w:p>
    <w:p w:rsidR="00262CE9" w:rsidRPr="00CB754E" w:rsidRDefault="00262CE9" w:rsidP="00262CE9">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262CE9" w:rsidRDefault="00262CE9" w:rsidP="00262CE9">
      <w:pPr>
        <w:pStyle w:val="a3"/>
      </w:pPr>
      <w:r>
        <w:t>Дякую, Володимир Андрійович, будь ласка.</w:t>
      </w:r>
    </w:p>
    <w:p w:rsidR="00262CE9" w:rsidRDefault="00262CE9" w:rsidP="00262CE9">
      <w:pPr>
        <w:pStyle w:val="a3"/>
      </w:pPr>
    </w:p>
    <w:p w:rsidR="00262CE9" w:rsidRPr="00262CE9" w:rsidRDefault="00262CE9" w:rsidP="00262CE9">
      <w:pPr>
        <w:pStyle w:val="a3"/>
        <w:rPr>
          <w:b/>
        </w:rPr>
      </w:pPr>
      <w:r w:rsidRPr="00262CE9">
        <w:rPr>
          <w:b/>
        </w:rPr>
        <w:t>Депутат Поліщук В.А.</w:t>
      </w:r>
    </w:p>
    <w:p w:rsidR="00262CE9" w:rsidRDefault="00262CE9" w:rsidP="00262CE9">
      <w:pPr>
        <w:pStyle w:val="a3"/>
        <w:rPr>
          <w:szCs w:val="28"/>
        </w:rPr>
      </w:pPr>
      <w:r>
        <w:rPr>
          <w:szCs w:val="28"/>
        </w:rPr>
        <w:t xml:space="preserve">Питання таке, на даний час по декількох селищних радах у нас невідомою земельною фірмою вже забиті </w:t>
      </w:r>
      <w:proofErr w:type="spellStart"/>
      <w:r>
        <w:rPr>
          <w:szCs w:val="28"/>
        </w:rPr>
        <w:t>колочки</w:t>
      </w:r>
      <w:proofErr w:type="spellEnd"/>
      <w:r>
        <w:rPr>
          <w:szCs w:val="28"/>
        </w:rPr>
        <w:t xml:space="preserve"> і вже зроблена зйомка землі. Це земля яка оформ</w:t>
      </w:r>
      <w:r w:rsidR="008C4C3A">
        <w:rPr>
          <w:szCs w:val="28"/>
        </w:rPr>
        <w:t>ля</w:t>
      </w:r>
      <w:r>
        <w:rPr>
          <w:szCs w:val="28"/>
        </w:rPr>
        <w:t xml:space="preserve">ється селищними радами для пасовища і в цей час вона віддається </w:t>
      </w:r>
      <w:proofErr w:type="spellStart"/>
      <w:r>
        <w:rPr>
          <w:szCs w:val="28"/>
        </w:rPr>
        <w:t>Держгеокадастром</w:t>
      </w:r>
      <w:proofErr w:type="spellEnd"/>
      <w:r>
        <w:rPr>
          <w:szCs w:val="28"/>
        </w:rPr>
        <w:t xml:space="preserve"> в особі </w:t>
      </w:r>
      <w:proofErr w:type="spellStart"/>
      <w:r>
        <w:rPr>
          <w:szCs w:val="28"/>
        </w:rPr>
        <w:t>Колотіліна</w:t>
      </w:r>
      <w:proofErr w:type="spellEnd"/>
      <w:r>
        <w:rPr>
          <w:szCs w:val="28"/>
        </w:rPr>
        <w:t xml:space="preserve"> приватним особам. Ми можемо зараз якось зупинити цю ситуацію або ми повинні чекати поки вони їм нададуть і потім з ними судитися?</w:t>
      </w:r>
    </w:p>
    <w:p w:rsidR="00262CE9" w:rsidRDefault="00262CE9" w:rsidP="00262CE9">
      <w:pPr>
        <w:pStyle w:val="a3"/>
        <w:rPr>
          <w:szCs w:val="28"/>
        </w:rPr>
      </w:pPr>
    </w:p>
    <w:p w:rsidR="00262CE9" w:rsidRDefault="00262CE9" w:rsidP="00262CE9">
      <w:pPr>
        <w:pStyle w:val="a3"/>
        <w:rPr>
          <w:b/>
          <w:bCs/>
          <w:color w:val="000000"/>
          <w:szCs w:val="28"/>
          <w:shd w:val="clear" w:color="auto" w:fill="FFFFFF"/>
        </w:rPr>
      </w:pPr>
      <w:r w:rsidRPr="004D0354">
        <w:rPr>
          <w:b/>
          <w:bCs/>
          <w:color w:val="000000"/>
          <w:szCs w:val="28"/>
          <w:shd w:val="clear" w:color="auto" w:fill="FFFFFF"/>
        </w:rPr>
        <w:t xml:space="preserve">Керівник Чернігівської місцевої прокуратури </w:t>
      </w:r>
      <w:proofErr w:type="spellStart"/>
      <w:r w:rsidRPr="004D0354">
        <w:rPr>
          <w:b/>
          <w:bCs/>
          <w:color w:val="000000"/>
          <w:szCs w:val="28"/>
          <w:shd w:val="clear" w:color="auto" w:fill="FFFFFF"/>
        </w:rPr>
        <w:t>Розинка</w:t>
      </w:r>
      <w:proofErr w:type="spellEnd"/>
      <w:r w:rsidRPr="004D0354">
        <w:rPr>
          <w:b/>
          <w:bCs/>
          <w:color w:val="000000"/>
          <w:szCs w:val="28"/>
          <w:shd w:val="clear" w:color="auto" w:fill="FFFFFF"/>
        </w:rPr>
        <w:t xml:space="preserve"> С. О.</w:t>
      </w:r>
    </w:p>
    <w:p w:rsidR="00262CE9" w:rsidRDefault="00262CE9" w:rsidP="00262CE9">
      <w:pPr>
        <w:pStyle w:val="a3"/>
        <w:rPr>
          <w:bCs/>
          <w:color w:val="000000"/>
          <w:szCs w:val="28"/>
          <w:shd w:val="clear" w:color="auto" w:fill="FFFFFF"/>
        </w:rPr>
      </w:pPr>
      <w:r>
        <w:rPr>
          <w:bCs/>
          <w:color w:val="000000"/>
          <w:szCs w:val="28"/>
          <w:shd w:val="clear" w:color="auto" w:fill="FFFFFF"/>
        </w:rPr>
        <w:t>Дякую за запитання</w:t>
      </w:r>
      <w:r w:rsidR="007C3BBE">
        <w:rPr>
          <w:bCs/>
          <w:color w:val="000000"/>
          <w:szCs w:val="28"/>
          <w:shd w:val="clear" w:color="auto" w:fill="FFFFFF"/>
        </w:rPr>
        <w:t>…</w:t>
      </w:r>
    </w:p>
    <w:p w:rsidR="007C3BBE" w:rsidRDefault="007C3BBE" w:rsidP="00262CE9">
      <w:pPr>
        <w:pStyle w:val="a3"/>
        <w:rPr>
          <w:bCs/>
          <w:color w:val="000000"/>
          <w:szCs w:val="28"/>
          <w:shd w:val="clear" w:color="auto" w:fill="FFFFFF"/>
        </w:rPr>
      </w:pPr>
    </w:p>
    <w:p w:rsidR="007C3BBE" w:rsidRPr="00262CE9" w:rsidRDefault="007C3BBE" w:rsidP="007C3BBE">
      <w:pPr>
        <w:pStyle w:val="a3"/>
        <w:rPr>
          <w:b/>
        </w:rPr>
      </w:pPr>
      <w:r w:rsidRPr="00262CE9">
        <w:rPr>
          <w:b/>
        </w:rPr>
        <w:t>Депутат Поліщук В.А.</w:t>
      </w:r>
    </w:p>
    <w:p w:rsidR="007C3BBE" w:rsidRDefault="007C3BBE" w:rsidP="007C3BBE">
      <w:pPr>
        <w:pStyle w:val="a3"/>
        <w:rPr>
          <w:szCs w:val="28"/>
        </w:rPr>
      </w:pPr>
      <w:r>
        <w:rPr>
          <w:szCs w:val="28"/>
        </w:rPr>
        <w:lastRenderedPageBreak/>
        <w:t>Один з листів ми вам направили, там навіть за однією ділянкою стоїть прізвище колишнього заступни</w:t>
      </w:r>
      <w:r w:rsidR="004773E9">
        <w:rPr>
          <w:szCs w:val="28"/>
        </w:rPr>
        <w:t xml:space="preserve">ка </w:t>
      </w:r>
      <w:proofErr w:type="spellStart"/>
      <w:r w:rsidR="004773E9">
        <w:rPr>
          <w:szCs w:val="28"/>
        </w:rPr>
        <w:t>Колотіліна</w:t>
      </w:r>
      <w:proofErr w:type="spellEnd"/>
      <w:r w:rsidR="004773E9">
        <w:rPr>
          <w:szCs w:val="28"/>
        </w:rPr>
        <w:t xml:space="preserve"> Наталії Орлової, на</w:t>
      </w:r>
      <w:r>
        <w:rPr>
          <w:szCs w:val="28"/>
        </w:rPr>
        <w:t xml:space="preserve"> </w:t>
      </w:r>
      <w:r w:rsidR="004773E9">
        <w:rPr>
          <w:szCs w:val="28"/>
        </w:rPr>
        <w:t xml:space="preserve">її </w:t>
      </w:r>
      <w:r>
        <w:rPr>
          <w:szCs w:val="28"/>
        </w:rPr>
        <w:t>чоловік</w:t>
      </w:r>
      <w:r w:rsidR="004773E9">
        <w:rPr>
          <w:szCs w:val="28"/>
        </w:rPr>
        <w:t>а видана земельна ділянка. Тобто лист вже направлений до…</w:t>
      </w:r>
    </w:p>
    <w:p w:rsidR="004773E9" w:rsidRDefault="004773E9" w:rsidP="007C3BBE">
      <w:pPr>
        <w:pStyle w:val="a3"/>
        <w:rPr>
          <w:szCs w:val="28"/>
        </w:rPr>
      </w:pPr>
    </w:p>
    <w:p w:rsidR="004773E9" w:rsidRDefault="004773E9" w:rsidP="004773E9">
      <w:pPr>
        <w:pStyle w:val="a3"/>
        <w:rPr>
          <w:b/>
          <w:bCs/>
          <w:color w:val="000000"/>
          <w:szCs w:val="28"/>
          <w:shd w:val="clear" w:color="auto" w:fill="FFFFFF"/>
        </w:rPr>
      </w:pPr>
      <w:r w:rsidRPr="004D0354">
        <w:rPr>
          <w:b/>
          <w:bCs/>
          <w:color w:val="000000"/>
          <w:szCs w:val="28"/>
          <w:shd w:val="clear" w:color="auto" w:fill="FFFFFF"/>
        </w:rPr>
        <w:t xml:space="preserve">Керівник Чернігівської місцевої прокуратури </w:t>
      </w:r>
      <w:proofErr w:type="spellStart"/>
      <w:r w:rsidRPr="004D0354">
        <w:rPr>
          <w:b/>
          <w:bCs/>
          <w:color w:val="000000"/>
          <w:szCs w:val="28"/>
          <w:shd w:val="clear" w:color="auto" w:fill="FFFFFF"/>
        </w:rPr>
        <w:t>Розинка</w:t>
      </w:r>
      <w:proofErr w:type="spellEnd"/>
      <w:r w:rsidRPr="004D0354">
        <w:rPr>
          <w:b/>
          <w:bCs/>
          <w:color w:val="000000"/>
          <w:szCs w:val="28"/>
          <w:shd w:val="clear" w:color="auto" w:fill="FFFFFF"/>
        </w:rPr>
        <w:t xml:space="preserve"> С. О.</w:t>
      </w:r>
    </w:p>
    <w:p w:rsidR="004773E9" w:rsidRDefault="004773E9" w:rsidP="004773E9">
      <w:pPr>
        <w:pStyle w:val="a3"/>
        <w:rPr>
          <w:bCs/>
          <w:color w:val="000000"/>
          <w:szCs w:val="28"/>
          <w:shd w:val="clear" w:color="auto" w:fill="FFFFFF"/>
        </w:rPr>
      </w:pPr>
      <w:r>
        <w:rPr>
          <w:bCs/>
          <w:color w:val="000000"/>
          <w:szCs w:val="28"/>
          <w:shd w:val="clear" w:color="auto" w:fill="FFFFFF"/>
        </w:rPr>
        <w:t>Не можу конкретно говорити чи він у нас чи ні, якщо дані скажете – можемо підняти, подивитися – тут проблеми ніякої нема</w:t>
      </w:r>
      <w:r w:rsidR="008C4C3A">
        <w:rPr>
          <w:bCs/>
          <w:color w:val="000000"/>
          <w:szCs w:val="28"/>
          <w:shd w:val="clear" w:color="auto" w:fill="FFFFFF"/>
        </w:rPr>
        <w:t>є.</w:t>
      </w:r>
    </w:p>
    <w:p w:rsidR="004773E9" w:rsidRDefault="004773E9" w:rsidP="004773E9">
      <w:pPr>
        <w:pStyle w:val="a3"/>
        <w:rPr>
          <w:bCs/>
          <w:color w:val="000000"/>
          <w:szCs w:val="28"/>
          <w:shd w:val="clear" w:color="auto" w:fill="FFFFFF"/>
        </w:rPr>
      </w:pPr>
      <w:r>
        <w:rPr>
          <w:bCs/>
          <w:color w:val="000000"/>
          <w:szCs w:val="28"/>
          <w:shd w:val="clear" w:color="auto" w:fill="FFFFFF"/>
        </w:rPr>
        <w:t>Це питання відомо і нам і всім депутатам, воно намагається підніматися постійно на сесіях Верховної Ради, нажаль воно ще не вирішується для того щоб не було таких ситуацій як ви говорите. Ми говоримо які ризики є, ризики в тому</w:t>
      </w:r>
      <w:r w:rsidR="008C4C3A">
        <w:rPr>
          <w:bCs/>
          <w:color w:val="000000"/>
          <w:szCs w:val="28"/>
          <w:shd w:val="clear" w:color="auto" w:fill="FFFFFF"/>
        </w:rPr>
        <w:t>,</w:t>
      </w:r>
      <w:r>
        <w:rPr>
          <w:bCs/>
          <w:color w:val="000000"/>
          <w:szCs w:val="28"/>
          <w:shd w:val="clear" w:color="auto" w:fill="FFFFFF"/>
        </w:rPr>
        <w:t xml:space="preserve"> що інші органи, не відповідні сільські ради розпоряджаються землями які знаходяться на їх території. Це глобальне питання, як прийняти закон, внести зміни, надати повноваження…</w:t>
      </w:r>
    </w:p>
    <w:p w:rsidR="004773E9" w:rsidRDefault="004773E9" w:rsidP="004773E9">
      <w:pPr>
        <w:pStyle w:val="a3"/>
        <w:rPr>
          <w:bCs/>
          <w:color w:val="000000"/>
          <w:szCs w:val="28"/>
          <w:shd w:val="clear" w:color="auto" w:fill="FFFFFF"/>
        </w:rPr>
      </w:pPr>
    </w:p>
    <w:p w:rsidR="004773E9" w:rsidRPr="00262CE9" w:rsidRDefault="004773E9" w:rsidP="004773E9">
      <w:pPr>
        <w:pStyle w:val="a3"/>
        <w:rPr>
          <w:b/>
        </w:rPr>
      </w:pPr>
      <w:r w:rsidRPr="00262CE9">
        <w:rPr>
          <w:b/>
        </w:rPr>
        <w:t>Депутат Поліщук В.А.</w:t>
      </w:r>
    </w:p>
    <w:p w:rsidR="004773E9" w:rsidRDefault="004773E9" w:rsidP="004773E9">
      <w:pPr>
        <w:pStyle w:val="a3"/>
        <w:rPr>
          <w:szCs w:val="28"/>
        </w:rPr>
      </w:pPr>
      <w:r>
        <w:rPr>
          <w:szCs w:val="28"/>
        </w:rPr>
        <w:t xml:space="preserve">Це не глобальне питання, зрозумійте. </w:t>
      </w:r>
      <w:r w:rsidR="00277542">
        <w:rPr>
          <w:szCs w:val="28"/>
        </w:rPr>
        <w:t>У нас є лист на райдержадміністрацію щодо того</w:t>
      </w:r>
      <w:r w:rsidR="008C4C3A">
        <w:rPr>
          <w:szCs w:val="28"/>
        </w:rPr>
        <w:t>,</w:t>
      </w:r>
      <w:r w:rsidR="00277542">
        <w:rPr>
          <w:szCs w:val="28"/>
        </w:rPr>
        <w:t xml:space="preserve"> що </w:t>
      </w:r>
      <w:proofErr w:type="spellStart"/>
      <w:r w:rsidR="00277542">
        <w:rPr>
          <w:szCs w:val="28"/>
        </w:rPr>
        <w:t>Держгеокадастр</w:t>
      </w:r>
      <w:proofErr w:type="spellEnd"/>
      <w:r w:rsidR="00277542">
        <w:rPr>
          <w:szCs w:val="28"/>
        </w:rPr>
        <w:t xml:space="preserve"> особисто розпоряджається земельними ділянками незважаючи і не</w:t>
      </w:r>
      <w:r w:rsidR="008C4C3A">
        <w:rPr>
          <w:szCs w:val="28"/>
        </w:rPr>
        <w:t xml:space="preserve"> </w:t>
      </w:r>
      <w:r w:rsidR="00277542">
        <w:rPr>
          <w:szCs w:val="28"/>
        </w:rPr>
        <w:t>повинен з цього приводу доповідати. Але у нас є також в законодавстві, деяких законах пункти</w:t>
      </w:r>
      <w:r w:rsidR="008C4C3A">
        <w:rPr>
          <w:szCs w:val="28"/>
        </w:rPr>
        <w:t>,</w:t>
      </w:r>
      <w:r w:rsidR="00277542">
        <w:rPr>
          <w:szCs w:val="28"/>
        </w:rPr>
        <w:t xml:space="preserve"> що вони повинні погоджувати це з районними та селищними, або селищними радами. Тобто </w:t>
      </w:r>
      <w:proofErr w:type="spellStart"/>
      <w:r w:rsidR="00277542">
        <w:rPr>
          <w:szCs w:val="28"/>
        </w:rPr>
        <w:t>Держземкадастр</w:t>
      </w:r>
      <w:proofErr w:type="spellEnd"/>
      <w:r w:rsidR="00277542">
        <w:rPr>
          <w:szCs w:val="28"/>
        </w:rPr>
        <w:t xml:space="preserve"> трактує по своєму. Районна рада, ми вважаємо</w:t>
      </w:r>
      <w:r w:rsidR="008C4C3A">
        <w:rPr>
          <w:szCs w:val="28"/>
        </w:rPr>
        <w:t>,</w:t>
      </w:r>
      <w:r w:rsidR="00277542">
        <w:rPr>
          <w:szCs w:val="28"/>
        </w:rPr>
        <w:t xml:space="preserve"> що вони повинні погоджувати. Що може сказати на це прокуратура? </w:t>
      </w:r>
    </w:p>
    <w:p w:rsidR="007F59E4" w:rsidRDefault="007F59E4" w:rsidP="004773E9">
      <w:pPr>
        <w:pStyle w:val="a3"/>
        <w:rPr>
          <w:szCs w:val="28"/>
        </w:rPr>
      </w:pPr>
    </w:p>
    <w:p w:rsidR="007F59E4" w:rsidRDefault="007F59E4" w:rsidP="007F59E4">
      <w:pPr>
        <w:pStyle w:val="a3"/>
        <w:rPr>
          <w:b/>
          <w:bCs/>
          <w:color w:val="000000"/>
          <w:szCs w:val="28"/>
          <w:shd w:val="clear" w:color="auto" w:fill="FFFFFF"/>
        </w:rPr>
      </w:pPr>
      <w:r w:rsidRPr="004D0354">
        <w:rPr>
          <w:b/>
          <w:bCs/>
          <w:color w:val="000000"/>
          <w:szCs w:val="28"/>
          <w:shd w:val="clear" w:color="auto" w:fill="FFFFFF"/>
        </w:rPr>
        <w:t xml:space="preserve">Керівник Чернігівської місцевої прокуратури </w:t>
      </w:r>
      <w:proofErr w:type="spellStart"/>
      <w:r w:rsidRPr="004D0354">
        <w:rPr>
          <w:b/>
          <w:bCs/>
          <w:color w:val="000000"/>
          <w:szCs w:val="28"/>
          <w:shd w:val="clear" w:color="auto" w:fill="FFFFFF"/>
        </w:rPr>
        <w:t>Розинка</w:t>
      </w:r>
      <w:proofErr w:type="spellEnd"/>
      <w:r w:rsidRPr="004D0354">
        <w:rPr>
          <w:b/>
          <w:bCs/>
          <w:color w:val="000000"/>
          <w:szCs w:val="28"/>
          <w:shd w:val="clear" w:color="auto" w:fill="FFFFFF"/>
        </w:rPr>
        <w:t xml:space="preserve"> С. О.</w:t>
      </w:r>
    </w:p>
    <w:p w:rsidR="007F59E4" w:rsidRDefault="007F59E4" w:rsidP="007F59E4">
      <w:pPr>
        <w:pStyle w:val="a3"/>
        <w:rPr>
          <w:bCs/>
          <w:color w:val="000000"/>
          <w:szCs w:val="28"/>
          <w:shd w:val="clear" w:color="auto" w:fill="FFFFFF"/>
        </w:rPr>
      </w:pPr>
      <w:r>
        <w:rPr>
          <w:bCs/>
          <w:color w:val="000000"/>
          <w:szCs w:val="28"/>
          <w:shd w:val="clear" w:color="auto" w:fill="FFFFFF"/>
        </w:rPr>
        <w:t>Технічна документація розробляється на підставі відповідного органу. Ви говорите</w:t>
      </w:r>
      <w:r w:rsidR="008C4C3A">
        <w:rPr>
          <w:bCs/>
          <w:color w:val="000000"/>
          <w:szCs w:val="28"/>
          <w:shd w:val="clear" w:color="auto" w:fill="FFFFFF"/>
        </w:rPr>
        <w:t>,</w:t>
      </w:r>
      <w:r>
        <w:rPr>
          <w:bCs/>
          <w:color w:val="000000"/>
          <w:szCs w:val="28"/>
          <w:shd w:val="clear" w:color="auto" w:fill="FFFFFF"/>
        </w:rPr>
        <w:t xml:space="preserve"> що у вас ситуація складається така, є певні розбіжності в законі і два органи прийняли рішення. Вирішити це питання можна скасуванням відповідного рішення того органу який є не</w:t>
      </w:r>
      <w:r w:rsidR="008C4C3A">
        <w:rPr>
          <w:bCs/>
          <w:color w:val="000000"/>
          <w:szCs w:val="28"/>
          <w:shd w:val="clear" w:color="auto" w:fill="FFFFFF"/>
        </w:rPr>
        <w:t>законним. Хто може піти в суд? М</w:t>
      </w:r>
      <w:r>
        <w:rPr>
          <w:bCs/>
          <w:color w:val="000000"/>
          <w:szCs w:val="28"/>
          <w:shd w:val="clear" w:color="auto" w:fill="FFFFFF"/>
        </w:rPr>
        <w:t>оже піти в суд та сама сільська рада, може звернутися так само до нас, я говорив, за наявності підстави ми, все таки, будемо дивитися і по максимуму брати документи щоб з’ясувати ті підстави, іти в суд і скасовувати ті рішення.</w:t>
      </w:r>
    </w:p>
    <w:p w:rsidR="007F59E4" w:rsidRDefault="007F59E4" w:rsidP="007F59E4">
      <w:pPr>
        <w:pStyle w:val="a3"/>
        <w:rPr>
          <w:bCs/>
          <w:color w:val="000000"/>
          <w:szCs w:val="28"/>
          <w:shd w:val="clear" w:color="auto" w:fill="FFFFFF"/>
        </w:rPr>
      </w:pPr>
    </w:p>
    <w:p w:rsidR="007F59E4" w:rsidRPr="00262CE9" w:rsidRDefault="007F59E4" w:rsidP="007F59E4">
      <w:pPr>
        <w:pStyle w:val="a3"/>
        <w:rPr>
          <w:b/>
        </w:rPr>
      </w:pPr>
      <w:r w:rsidRPr="00262CE9">
        <w:rPr>
          <w:b/>
        </w:rPr>
        <w:t>Депутат Поліщук В.А.</w:t>
      </w:r>
    </w:p>
    <w:p w:rsidR="007F59E4" w:rsidRDefault="007F59E4" w:rsidP="007F59E4">
      <w:pPr>
        <w:pStyle w:val="a3"/>
        <w:rPr>
          <w:szCs w:val="28"/>
        </w:rPr>
      </w:pPr>
      <w:r>
        <w:rPr>
          <w:szCs w:val="28"/>
        </w:rPr>
        <w:t>На стадії оформлення ми не можемо…</w:t>
      </w:r>
    </w:p>
    <w:p w:rsidR="007F59E4" w:rsidRDefault="007F59E4" w:rsidP="007F59E4">
      <w:pPr>
        <w:pStyle w:val="a3"/>
        <w:rPr>
          <w:szCs w:val="28"/>
        </w:rPr>
      </w:pPr>
    </w:p>
    <w:p w:rsidR="007F59E4" w:rsidRDefault="007F59E4" w:rsidP="007F59E4">
      <w:pPr>
        <w:pStyle w:val="a3"/>
        <w:rPr>
          <w:b/>
          <w:bCs/>
          <w:color w:val="000000"/>
          <w:szCs w:val="28"/>
          <w:shd w:val="clear" w:color="auto" w:fill="FFFFFF"/>
        </w:rPr>
      </w:pPr>
      <w:r w:rsidRPr="004D0354">
        <w:rPr>
          <w:b/>
          <w:bCs/>
          <w:color w:val="000000"/>
          <w:szCs w:val="28"/>
          <w:shd w:val="clear" w:color="auto" w:fill="FFFFFF"/>
        </w:rPr>
        <w:t xml:space="preserve">Керівник Чернігівської місцевої прокуратури </w:t>
      </w:r>
      <w:proofErr w:type="spellStart"/>
      <w:r w:rsidRPr="004D0354">
        <w:rPr>
          <w:b/>
          <w:bCs/>
          <w:color w:val="000000"/>
          <w:szCs w:val="28"/>
          <w:shd w:val="clear" w:color="auto" w:fill="FFFFFF"/>
        </w:rPr>
        <w:t>Розинка</w:t>
      </w:r>
      <w:proofErr w:type="spellEnd"/>
      <w:r w:rsidRPr="004D0354">
        <w:rPr>
          <w:b/>
          <w:bCs/>
          <w:color w:val="000000"/>
          <w:szCs w:val="28"/>
          <w:shd w:val="clear" w:color="auto" w:fill="FFFFFF"/>
        </w:rPr>
        <w:t xml:space="preserve"> С. О.</w:t>
      </w:r>
    </w:p>
    <w:p w:rsidR="007F59E4" w:rsidRDefault="007F59E4" w:rsidP="007F59E4">
      <w:pPr>
        <w:pStyle w:val="a3"/>
        <w:rPr>
          <w:bCs/>
          <w:color w:val="000000"/>
          <w:szCs w:val="28"/>
          <w:shd w:val="clear" w:color="auto" w:fill="FFFFFF"/>
        </w:rPr>
      </w:pPr>
      <w:r>
        <w:rPr>
          <w:bCs/>
          <w:color w:val="000000"/>
          <w:szCs w:val="28"/>
          <w:shd w:val="clear" w:color="auto" w:fill="FFFFFF"/>
        </w:rPr>
        <w:t>Ми можемо припинити, скасувавши відповідне рішення того органу якій надав дозвіл на виготовлення технічної документації. Це самовільний захват землі, абсолютно правильно з аудиторії було сказано, заява про вчинення злочину…</w:t>
      </w:r>
    </w:p>
    <w:p w:rsidR="007F59E4" w:rsidRDefault="007F59E4" w:rsidP="007F59E4">
      <w:pPr>
        <w:pStyle w:val="a3"/>
        <w:rPr>
          <w:bCs/>
          <w:color w:val="000000"/>
          <w:szCs w:val="28"/>
          <w:shd w:val="clear" w:color="auto" w:fill="FFFFFF"/>
        </w:rPr>
      </w:pPr>
    </w:p>
    <w:p w:rsidR="007F59E4" w:rsidRPr="00262CE9" w:rsidRDefault="007F59E4" w:rsidP="007F59E4">
      <w:pPr>
        <w:pStyle w:val="a3"/>
        <w:rPr>
          <w:b/>
        </w:rPr>
      </w:pPr>
      <w:r w:rsidRPr="00262CE9">
        <w:rPr>
          <w:b/>
        </w:rPr>
        <w:t>Депутат Поліщук В.А.</w:t>
      </w:r>
    </w:p>
    <w:p w:rsidR="007F59E4" w:rsidRDefault="007F59E4" w:rsidP="007F59E4">
      <w:pPr>
        <w:pStyle w:val="a3"/>
        <w:rPr>
          <w:szCs w:val="28"/>
        </w:rPr>
      </w:pPr>
      <w:r>
        <w:rPr>
          <w:szCs w:val="28"/>
        </w:rPr>
        <w:t>Я пояснюю ситуацію, тобто готується рішення…</w:t>
      </w:r>
    </w:p>
    <w:p w:rsidR="007F59E4" w:rsidRDefault="007F59E4" w:rsidP="007F59E4">
      <w:pPr>
        <w:pStyle w:val="a3"/>
        <w:rPr>
          <w:szCs w:val="28"/>
        </w:rPr>
      </w:pPr>
    </w:p>
    <w:p w:rsidR="007F59E4" w:rsidRDefault="007F59E4" w:rsidP="007F59E4">
      <w:pPr>
        <w:pStyle w:val="a3"/>
        <w:rPr>
          <w:b/>
          <w:bCs/>
          <w:color w:val="000000"/>
          <w:szCs w:val="28"/>
          <w:shd w:val="clear" w:color="auto" w:fill="FFFFFF"/>
        </w:rPr>
      </w:pPr>
      <w:r w:rsidRPr="004D0354">
        <w:rPr>
          <w:b/>
          <w:bCs/>
          <w:color w:val="000000"/>
          <w:szCs w:val="28"/>
          <w:shd w:val="clear" w:color="auto" w:fill="FFFFFF"/>
        </w:rPr>
        <w:t xml:space="preserve">Керівник Чернігівської місцевої прокуратури </w:t>
      </w:r>
      <w:proofErr w:type="spellStart"/>
      <w:r w:rsidRPr="004D0354">
        <w:rPr>
          <w:b/>
          <w:bCs/>
          <w:color w:val="000000"/>
          <w:szCs w:val="28"/>
          <w:shd w:val="clear" w:color="auto" w:fill="FFFFFF"/>
        </w:rPr>
        <w:t>Розинка</w:t>
      </w:r>
      <w:proofErr w:type="spellEnd"/>
      <w:r w:rsidRPr="004D0354">
        <w:rPr>
          <w:b/>
          <w:bCs/>
          <w:color w:val="000000"/>
          <w:szCs w:val="28"/>
          <w:shd w:val="clear" w:color="auto" w:fill="FFFFFF"/>
        </w:rPr>
        <w:t xml:space="preserve"> С. О.</w:t>
      </w:r>
    </w:p>
    <w:p w:rsidR="007F59E4" w:rsidRDefault="007F59E4" w:rsidP="007F59E4">
      <w:pPr>
        <w:pStyle w:val="a3"/>
        <w:rPr>
          <w:szCs w:val="28"/>
        </w:rPr>
      </w:pPr>
      <w:r>
        <w:rPr>
          <w:szCs w:val="28"/>
        </w:rPr>
        <w:t>Так ви ж кажете рішення нема…</w:t>
      </w:r>
    </w:p>
    <w:p w:rsidR="007F59E4" w:rsidRDefault="007F59E4" w:rsidP="007F59E4">
      <w:pPr>
        <w:pStyle w:val="a3"/>
        <w:rPr>
          <w:szCs w:val="28"/>
        </w:rPr>
      </w:pPr>
    </w:p>
    <w:p w:rsidR="007F59E4" w:rsidRPr="00262CE9" w:rsidRDefault="007F59E4" w:rsidP="007F59E4">
      <w:pPr>
        <w:pStyle w:val="a3"/>
        <w:rPr>
          <w:b/>
        </w:rPr>
      </w:pPr>
      <w:r w:rsidRPr="00262CE9">
        <w:rPr>
          <w:b/>
        </w:rPr>
        <w:t>Депутат Поліщук В.А.</w:t>
      </w:r>
    </w:p>
    <w:p w:rsidR="007F59E4" w:rsidRDefault="007F59E4" w:rsidP="007F59E4">
      <w:pPr>
        <w:pStyle w:val="a3"/>
        <w:rPr>
          <w:szCs w:val="28"/>
        </w:rPr>
      </w:pPr>
      <w:r>
        <w:rPr>
          <w:szCs w:val="28"/>
        </w:rPr>
        <w:t>Готується рішення.</w:t>
      </w:r>
    </w:p>
    <w:p w:rsidR="007F59E4" w:rsidRDefault="007F59E4" w:rsidP="007F59E4">
      <w:pPr>
        <w:pStyle w:val="a3"/>
        <w:rPr>
          <w:szCs w:val="28"/>
        </w:rPr>
      </w:pPr>
    </w:p>
    <w:p w:rsidR="007F59E4" w:rsidRPr="00CB754E" w:rsidRDefault="007F59E4" w:rsidP="007F59E4">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7F59E4" w:rsidRDefault="007F59E4" w:rsidP="007F59E4">
      <w:pPr>
        <w:pStyle w:val="a3"/>
      </w:pPr>
      <w:r>
        <w:t>Я прошу вибачення, стоп, Володимир Андрійович. Окреме, конкретне питання, приходимо з папером, із заявою до прокурора і воно буде вирішуватись. Зараз немає сенс</w:t>
      </w:r>
      <w:r w:rsidR="00ED6751">
        <w:t>у це об</w:t>
      </w:r>
      <w:r>
        <w:t xml:space="preserve">говорювати. </w:t>
      </w:r>
    </w:p>
    <w:p w:rsidR="00ED6751" w:rsidRDefault="00ED6751" w:rsidP="007F59E4">
      <w:pPr>
        <w:pStyle w:val="a3"/>
      </w:pPr>
    </w:p>
    <w:p w:rsidR="00ED6751" w:rsidRDefault="00ED6751" w:rsidP="00ED6751">
      <w:pPr>
        <w:pStyle w:val="a3"/>
        <w:rPr>
          <w:b/>
          <w:bCs/>
          <w:color w:val="000000"/>
          <w:szCs w:val="28"/>
          <w:shd w:val="clear" w:color="auto" w:fill="FFFFFF"/>
        </w:rPr>
      </w:pPr>
      <w:r w:rsidRPr="004D0354">
        <w:rPr>
          <w:b/>
          <w:bCs/>
          <w:color w:val="000000"/>
          <w:szCs w:val="28"/>
          <w:shd w:val="clear" w:color="auto" w:fill="FFFFFF"/>
        </w:rPr>
        <w:t xml:space="preserve">Керівник Чернігівської місцевої прокуратури </w:t>
      </w:r>
      <w:proofErr w:type="spellStart"/>
      <w:r w:rsidRPr="004D0354">
        <w:rPr>
          <w:b/>
          <w:bCs/>
          <w:color w:val="000000"/>
          <w:szCs w:val="28"/>
          <w:shd w:val="clear" w:color="auto" w:fill="FFFFFF"/>
        </w:rPr>
        <w:t>Розинка</w:t>
      </w:r>
      <w:proofErr w:type="spellEnd"/>
      <w:r w:rsidRPr="004D0354">
        <w:rPr>
          <w:b/>
          <w:bCs/>
          <w:color w:val="000000"/>
          <w:szCs w:val="28"/>
          <w:shd w:val="clear" w:color="auto" w:fill="FFFFFF"/>
        </w:rPr>
        <w:t xml:space="preserve"> С. О.</w:t>
      </w:r>
    </w:p>
    <w:p w:rsidR="00ED6751" w:rsidRDefault="00ED6751" w:rsidP="00ED6751">
      <w:pPr>
        <w:pStyle w:val="a3"/>
        <w:rPr>
          <w:szCs w:val="28"/>
        </w:rPr>
      </w:pPr>
      <w:r>
        <w:rPr>
          <w:szCs w:val="28"/>
        </w:rPr>
        <w:t>Є Закон України який говорить</w:t>
      </w:r>
      <w:r w:rsidR="008C4C3A">
        <w:rPr>
          <w:szCs w:val="28"/>
        </w:rPr>
        <w:t>,</w:t>
      </w:r>
      <w:r>
        <w:rPr>
          <w:szCs w:val="28"/>
        </w:rPr>
        <w:t xml:space="preserve"> що якщо нема будь якого рішення і людина щось робить на землі, там, огороджує</w:t>
      </w:r>
      <w:r w:rsidR="008C4C3A">
        <w:rPr>
          <w:szCs w:val="28"/>
        </w:rPr>
        <w:t>,</w:t>
      </w:r>
      <w:r>
        <w:rPr>
          <w:szCs w:val="28"/>
        </w:rPr>
        <w:t xml:space="preserve"> це можна говорити про самовільний захват…</w:t>
      </w:r>
    </w:p>
    <w:p w:rsidR="00ED6751" w:rsidRDefault="00ED6751" w:rsidP="00ED6751">
      <w:pPr>
        <w:pStyle w:val="a3"/>
        <w:rPr>
          <w:szCs w:val="28"/>
        </w:rPr>
      </w:pPr>
    </w:p>
    <w:p w:rsidR="00ED6751" w:rsidRPr="00CB754E" w:rsidRDefault="00ED6751" w:rsidP="00ED6751">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ED6751" w:rsidRDefault="00ED6751" w:rsidP="00ED6751">
      <w:pPr>
        <w:pStyle w:val="a3"/>
      </w:pPr>
      <w:r>
        <w:t>Дякую, Сергій Олександрович, раз у півроку ви будете звітувати перед нами. Це просто у нас є шикарна можливість навести лад і законність у Чернігівському районі, о</w:t>
      </w:r>
      <w:r w:rsidR="008C4C3A">
        <w:t>собливо, в земельних питаннях. Т</w:t>
      </w:r>
      <w:r>
        <w:t>обто</w:t>
      </w:r>
      <w:r w:rsidR="008C4C3A">
        <w:t>,</w:t>
      </w:r>
      <w:r>
        <w:t xml:space="preserve"> я хочу звернутись до депутатів і до вас. Шановні депутати, давайте співпрацювати з прокуратурою в цьому питанні і через півроку прийде прокурор і скаже</w:t>
      </w:r>
      <w:r w:rsidR="008C4C3A">
        <w:t>,</w:t>
      </w:r>
      <w:r>
        <w:t xml:space="preserve"> що були такі звернення таких то депутатів і ми то-то зробили. І це буде значно краще і цікавіше аніж статистика</w:t>
      </w:r>
      <w:r w:rsidR="008C4C3A">
        <w:t>,</w:t>
      </w:r>
      <w:r>
        <w:t xml:space="preserve"> що у нас там в області. Це конструктивна і нормальна позиція за землю. Дякую. Ну і по аналогії з попереднім питанням, громадські організації «Совість» я хочу надати можливість задати питання. Будь ласка, Володимир Юрійович.</w:t>
      </w:r>
    </w:p>
    <w:p w:rsidR="00ED6751" w:rsidRDefault="00ED6751" w:rsidP="00ED6751">
      <w:pPr>
        <w:pStyle w:val="a3"/>
        <w:rPr>
          <w:szCs w:val="28"/>
        </w:rPr>
      </w:pPr>
    </w:p>
    <w:p w:rsidR="004A5F56" w:rsidRPr="0052120F" w:rsidRDefault="004A5F56" w:rsidP="004A5F56">
      <w:pPr>
        <w:tabs>
          <w:tab w:val="left" w:pos="6912"/>
        </w:tabs>
        <w:rPr>
          <w:b/>
          <w:lang w:val="uk-UA"/>
        </w:rPr>
      </w:pPr>
      <w:r w:rsidRPr="0052120F">
        <w:rPr>
          <w:b/>
          <w:lang w:val="uk-UA"/>
        </w:rPr>
        <w:t>Керівник громадської організації «Совість»  Демиденко В.Ю.</w:t>
      </w:r>
    </w:p>
    <w:p w:rsidR="004A5F56" w:rsidRDefault="004A5F56" w:rsidP="004A5F56">
      <w:pPr>
        <w:pStyle w:val="a3"/>
      </w:pPr>
      <w:r>
        <w:t>Дякую, у мене коротеньке…</w:t>
      </w:r>
    </w:p>
    <w:p w:rsidR="004A5F56" w:rsidRDefault="004A5F56" w:rsidP="004A5F56">
      <w:pPr>
        <w:pStyle w:val="a3"/>
      </w:pPr>
    </w:p>
    <w:p w:rsidR="004A5F56" w:rsidRDefault="004A5F56" w:rsidP="004A5F56">
      <w:pPr>
        <w:pStyle w:val="a3"/>
        <w:rPr>
          <w:b/>
        </w:rPr>
      </w:pPr>
      <w:r w:rsidRPr="004A5F56">
        <w:rPr>
          <w:b/>
        </w:rPr>
        <w:t>Із зали, не чутно</w:t>
      </w:r>
    </w:p>
    <w:p w:rsidR="004A5F56" w:rsidRDefault="004A5F56" w:rsidP="004A5F56">
      <w:pPr>
        <w:pStyle w:val="a3"/>
        <w:rPr>
          <w:b/>
        </w:rPr>
      </w:pPr>
    </w:p>
    <w:p w:rsidR="004A5F56" w:rsidRPr="00CB754E" w:rsidRDefault="004A5F56" w:rsidP="004A5F56">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4A5F56" w:rsidRDefault="004A5F56" w:rsidP="004A5F56">
      <w:pPr>
        <w:pStyle w:val="a3"/>
      </w:pPr>
      <w:r>
        <w:t xml:space="preserve">Ми вже проголосували надати йому слово. </w:t>
      </w:r>
      <w:proofErr w:type="spellStart"/>
      <w:r>
        <w:t>Хорошо</w:t>
      </w:r>
      <w:proofErr w:type="spellEnd"/>
      <w:r>
        <w:t>, ще раз і потім будемо голосувати, будь ласка.</w:t>
      </w:r>
    </w:p>
    <w:p w:rsidR="004A5F56" w:rsidRDefault="004A5F56" w:rsidP="004A5F56">
      <w:pPr>
        <w:pStyle w:val="a3"/>
      </w:pPr>
    </w:p>
    <w:p w:rsidR="004A5F56" w:rsidRPr="0052120F" w:rsidRDefault="004A5F56" w:rsidP="004A5F56">
      <w:pPr>
        <w:tabs>
          <w:tab w:val="left" w:pos="6912"/>
        </w:tabs>
        <w:rPr>
          <w:b/>
          <w:lang w:val="uk-UA"/>
        </w:rPr>
      </w:pPr>
      <w:r w:rsidRPr="0052120F">
        <w:rPr>
          <w:b/>
          <w:lang w:val="uk-UA"/>
        </w:rPr>
        <w:t>Керівник громадської організації «Совість»  Демиденко В.Ю.</w:t>
      </w:r>
    </w:p>
    <w:p w:rsidR="004A5F56" w:rsidRDefault="004A5F56" w:rsidP="004A5F56">
      <w:pPr>
        <w:pStyle w:val="a3"/>
      </w:pPr>
      <w:r>
        <w:t>В мене питання, скажіть, будь ласка, якій рівень боротьби з корупцією, який показник в Чернігівському районі в порівнянні з іншими районами які ви теж куруєте?</w:t>
      </w:r>
    </w:p>
    <w:p w:rsidR="004A5F56" w:rsidRDefault="004A5F56" w:rsidP="004A5F56">
      <w:pPr>
        <w:pStyle w:val="a3"/>
      </w:pPr>
    </w:p>
    <w:p w:rsidR="004A5F56" w:rsidRDefault="004A5F56" w:rsidP="004A5F56">
      <w:pPr>
        <w:pStyle w:val="a3"/>
        <w:rPr>
          <w:b/>
          <w:bCs/>
          <w:color w:val="000000"/>
          <w:szCs w:val="28"/>
          <w:shd w:val="clear" w:color="auto" w:fill="FFFFFF"/>
        </w:rPr>
      </w:pPr>
      <w:r w:rsidRPr="004D0354">
        <w:rPr>
          <w:b/>
          <w:bCs/>
          <w:color w:val="000000"/>
          <w:szCs w:val="28"/>
          <w:shd w:val="clear" w:color="auto" w:fill="FFFFFF"/>
        </w:rPr>
        <w:t xml:space="preserve">Керівник Чернігівської місцевої прокуратури </w:t>
      </w:r>
      <w:proofErr w:type="spellStart"/>
      <w:r w:rsidRPr="004D0354">
        <w:rPr>
          <w:b/>
          <w:bCs/>
          <w:color w:val="000000"/>
          <w:szCs w:val="28"/>
          <w:shd w:val="clear" w:color="auto" w:fill="FFFFFF"/>
        </w:rPr>
        <w:t>Розинка</w:t>
      </w:r>
      <w:proofErr w:type="spellEnd"/>
      <w:r w:rsidRPr="004D0354">
        <w:rPr>
          <w:b/>
          <w:bCs/>
          <w:color w:val="000000"/>
          <w:szCs w:val="28"/>
          <w:shd w:val="clear" w:color="auto" w:fill="FFFFFF"/>
        </w:rPr>
        <w:t xml:space="preserve"> С. О.</w:t>
      </w:r>
    </w:p>
    <w:p w:rsidR="004A5F56" w:rsidRDefault="004A5F56" w:rsidP="004A5F56">
      <w:pPr>
        <w:pStyle w:val="a3"/>
        <w:rPr>
          <w:szCs w:val="28"/>
        </w:rPr>
      </w:pPr>
      <w:r>
        <w:rPr>
          <w:szCs w:val="28"/>
        </w:rPr>
        <w:lastRenderedPageBreak/>
        <w:t xml:space="preserve">Я вам зараз навіть скажу – один рівень, це </w:t>
      </w:r>
      <w:proofErr w:type="spellStart"/>
      <w:r>
        <w:rPr>
          <w:szCs w:val="28"/>
        </w:rPr>
        <w:t>Куликівський</w:t>
      </w:r>
      <w:proofErr w:type="spellEnd"/>
      <w:r>
        <w:rPr>
          <w:szCs w:val="28"/>
        </w:rPr>
        <w:t xml:space="preserve"> район, якщо ми говоримо – адміністративно, так звана корупція, там протокол складений, по </w:t>
      </w:r>
      <w:proofErr w:type="spellStart"/>
      <w:r>
        <w:rPr>
          <w:szCs w:val="28"/>
        </w:rPr>
        <w:t>Ріпкинському</w:t>
      </w:r>
      <w:proofErr w:type="spellEnd"/>
      <w:r>
        <w:rPr>
          <w:szCs w:val="28"/>
        </w:rPr>
        <w:t xml:space="preserve"> складений один протокол, по місту Чернігову</w:t>
      </w:r>
      <w:r w:rsidR="00231357">
        <w:rPr>
          <w:szCs w:val="28"/>
        </w:rPr>
        <w:t>,</w:t>
      </w:r>
      <w:r>
        <w:rPr>
          <w:szCs w:val="28"/>
        </w:rPr>
        <w:t xml:space="preserve"> в тому році також складений один протокол. Рівень такий як і в інших адміністративних одиницях які входять у Чернігівську місцеву прокуратуру.</w:t>
      </w:r>
    </w:p>
    <w:p w:rsidR="004A5F56" w:rsidRDefault="004A5F56" w:rsidP="004A5F56">
      <w:pPr>
        <w:pStyle w:val="a3"/>
        <w:rPr>
          <w:szCs w:val="28"/>
        </w:rPr>
      </w:pPr>
    </w:p>
    <w:p w:rsidR="004A5F56" w:rsidRPr="0052120F" w:rsidRDefault="004A5F56" w:rsidP="004A5F56">
      <w:pPr>
        <w:tabs>
          <w:tab w:val="left" w:pos="6912"/>
        </w:tabs>
        <w:rPr>
          <w:b/>
          <w:lang w:val="uk-UA"/>
        </w:rPr>
      </w:pPr>
      <w:r w:rsidRPr="0052120F">
        <w:rPr>
          <w:b/>
          <w:lang w:val="uk-UA"/>
        </w:rPr>
        <w:t>Керівник громадської організації «Совість»  Демиденко В.Ю.</w:t>
      </w:r>
    </w:p>
    <w:p w:rsidR="004A5F56" w:rsidRDefault="006263CB" w:rsidP="004A5F56">
      <w:pPr>
        <w:pStyle w:val="a3"/>
        <w:rPr>
          <w:szCs w:val="28"/>
        </w:rPr>
      </w:pPr>
      <w:r>
        <w:t xml:space="preserve">Як оцінити, це достатньо відображає реальний стан з корупцією такий рівень? </w:t>
      </w:r>
      <w:r w:rsidR="00D80A54">
        <w:rPr>
          <w:szCs w:val="28"/>
        </w:rPr>
        <w:t xml:space="preserve"> </w:t>
      </w:r>
    </w:p>
    <w:p w:rsidR="00D80A54" w:rsidRDefault="00D80A54" w:rsidP="004A5F56">
      <w:pPr>
        <w:pStyle w:val="a3"/>
        <w:rPr>
          <w:szCs w:val="28"/>
        </w:rPr>
      </w:pPr>
    </w:p>
    <w:p w:rsidR="00D80A54" w:rsidRDefault="00D80A54" w:rsidP="00D80A54">
      <w:pPr>
        <w:pStyle w:val="a3"/>
        <w:rPr>
          <w:b/>
          <w:bCs/>
          <w:color w:val="000000"/>
          <w:szCs w:val="28"/>
          <w:shd w:val="clear" w:color="auto" w:fill="FFFFFF"/>
        </w:rPr>
      </w:pPr>
      <w:r w:rsidRPr="004D0354">
        <w:rPr>
          <w:b/>
          <w:bCs/>
          <w:color w:val="000000"/>
          <w:szCs w:val="28"/>
          <w:shd w:val="clear" w:color="auto" w:fill="FFFFFF"/>
        </w:rPr>
        <w:t xml:space="preserve">Керівник Чернігівської місцевої прокуратури </w:t>
      </w:r>
      <w:proofErr w:type="spellStart"/>
      <w:r w:rsidRPr="004D0354">
        <w:rPr>
          <w:b/>
          <w:bCs/>
          <w:color w:val="000000"/>
          <w:szCs w:val="28"/>
          <w:shd w:val="clear" w:color="auto" w:fill="FFFFFF"/>
        </w:rPr>
        <w:t>Розинка</w:t>
      </w:r>
      <w:proofErr w:type="spellEnd"/>
      <w:r w:rsidRPr="004D0354">
        <w:rPr>
          <w:b/>
          <w:bCs/>
          <w:color w:val="000000"/>
          <w:szCs w:val="28"/>
          <w:shd w:val="clear" w:color="auto" w:fill="FFFFFF"/>
        </w:rPr>
        <w:t xml:space="preserve"> С. О.</w:t>
      </w:r>
    </w:p>
    <w:p w:rsidR="00D80A54" w:rsidRDefault="00D80A54" w:rsidP="00D80A54">
      <w:pPr>
        <w:pStyle w:val="a3"/>
        <w:rPr>
          <w:szCs w:val="28"/>
        </w:rPr>
      </w:pPr>
      <w:r>
        <w:rPr>
          <w:szCs w:val="28"/>
        </w:rPr>
        <w:t>На мій погляд – це недостатній рівень і моє особисте бажання і бачення</w:t>
      </w:r>
      <w:r w:rsidR="00231357">
        <w:rPr>
          <w:szCs w:val="28"/>
        </w:rPr>
        <w:t>,</w:t>
      </w:r>
      <w:r>
        <w:rPr>
          <w:szCs w:val="28"/>
        </w:rPr>
        <w:t xml:space="preserve"> що рівень і стан справ в цій ситуації повинен бути на багато вищому рівні. Але тут також є певні аспекти. Якщо ми говоримо про корупцію, про адміністративні порушення які пов’язані на сьогоднішній день з корупцією так формулювання юридичне, то ви ж прекрасно розумієте</w:t>
      </w:r>
      <w:r w:rsidR="00231357">
        <w:rPr>
          <w:szCs w:val="28"/>
        </w:rPr>
        <w:t>,</w:t>
      </w:r>
      <w:r>
        <w:rPr>
          <w:szCs w:val="28"/>
        </w:rPr>
        <w:t xml:space="preserve"> що в нас абсолютно обмежені повноваження щодо складення адміністративних протоколів і їх категорія також визначена. Тому в тих можливостях де ми уповноважені ми цю роботу проводимо, систематично проводимо. На сьогоднішній день ми і по Чернігівському району склали відповідний протокол і всього по місцеві</w:t>
      </w:r>
      <w:r w:rsidR="00231357">
        <w:rPr>
          <w:szCs w:val="28"/>
        </w:rPr>
        <w:t>й</w:t>
      </w:r>
      <w:r>
        <w:rPr>
          <w:szCs w:val="28"/>
        </w:rPr>
        <w:t xml:space="preserve"> прокуратурі у нас складено 2 протоколи, зараз також ця робота триває з виявлення адміністративних правопорушень, пов’язаних з корупцією. Є ще  у нас цілий такий блок питань це кримінально карана корупція і тут дещо складніший стан справ іде. Якщо ми говоримо зараз в конкретній ситуацій, то дуже багато питань є</w:t>
      </w:r>
      <w:r w:rsidR="0009066C">
        <w:rPr>
          <w:szCs w:val="28"/>
        </w:rPr>
        <w:t>, питань саме законодавчої взаємодії органів</w:t>
      </w:r>
      <w:r>
        <w:rPr>
          <w:szCs w:val="28"/>
        </w:rPr>
        <w:t xml:space="preserve"> </w:t>
      </w:r>
      <w:r w:rsidR="0020713D">
        <w:rPr>
          <w:szCs w:val="28"/>
        </w:rPr>
        <w:t>. Ви знаєте що корупційні правопорушення вони мають ознаку латентності завжди. Певні органи, лише правоохоронні створились які не мають права проводити негласні дії, це не тільки корупція, це в тому числі незаконний обіг наркотиків, на сьогоднішній день проблематика така є…</w:t>
      </w:r>
    </w:p>
    <w:p w:rsidR="0020713D" w:rsidRDefault="0020713D" w:rsidP="00D80A54">
      <w:pPr>
        <w:pStyle w:val="a3"/>
        <w:rPr>
          <w:szCs w:val="28"/>
        </w:rPr>
      </w:pPr>
    </w:p>
    <w:p w:rsidR="00CA1EC9" w:rsidRPr="0052120F" w:rsidRDefault="00CA1EC9" w:rsidP="00CA1EC9">
      <w:pPr>
        <w:tabs>
          <w:tab w:val="left" w:pos="6912"/>
        </w:tabs>
        <w:rPr>
          <w:b/>
          <w:lang w:val="uk-UA"/>
        </w:rPr>
      </w:pPr>
      <w:r w:rsidRPr="0052120F">
        <w:rPr>
          <w:b/>
          <w:lang w:val="uk-UA"/>
        </w:rPr>
        <w:t>Керівник громадської організації «Совість»  Демиденко В.Ю.</w:t>
      </w:r>
    </w:p>
    <w:p w:rsidR="0020713D" w:rsidRDefault="0020713D" w:rsidP="0020713D">
      <w:pPr>
        <w:pStyle w:val="a3"/>
        <w:rPr>
          <w:szCs w:val="28"/>
        </w:rPr>
      </w:pPr>
      <w:r>
        <w:rPr>
          <w:szCs w:val="28"/>
        </w:rPr>
        <w:t>А скажіть, статистика…</w:t>
      </w:r>
    </w:p>
    <w:p w:rsidR="0020713D" w:rsidRDefault="0020713D" w:rsidP="0020713D">
      <w:pPr>
        <w:pStyle w:val="a3"/>
        <w:rPr>
          <w:szCs w:val="28"/>
        </w:rPr>
      </w:pPr>
    </w:p>
    <w:p w:rsidR="0020713D" w:rsidRPr="00CB754E" w:rsidRDefault="0020713D" w:rsidP="0020713D">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20713D" w:rsidRDefault="0020713D" w:rsidP="0020713D">
      <w:pPr>
        <w:pStyle w:val="a3"/>
      </w:pPr>
      <w:r>
        <w:t>Володимир Юрійович, питання знято, це вже третє питання пішло. Я прошу вибачення, все, дякую.</w:t>
      </w:r>
    </w:p>
    <w:p w:rsidR="0020713D" w:rsidRDefault="0020713D" w:rsidP="0020713D">
      <w:pPr>
        <w:pStyle w:val="a3"/>
      </w:pPr>
      <w:r>
        <w:t>Шановні колеги, я хочу подякувати прокурору району. Дякую за доповідь…Можна кажіть.</w:t>
      </w:r>
    </w:p>
    <w:p w:rsidR="00CA1EC9" w:rsidRDefault="00CA1EC9" w:rsidP="0020713D">
      <w:pPr>
        <w:pStyle w:val="a3"/>
      </w:pPr>
    </w:p>
    <w:p w:rsidR="00CA1EC9" w:rsidRDefault="00CA1EC9" w:rsidP="00CA1EC9">
      <w:pPr>
        <w:pStyle w:val="a3"/>
        <w:rPr>
          <w:b/>
          <w:bCs/>
          <w:color w:val="000000"/>
          <w:szCs w:val="28"/>
          <w:shd w:val="clear" w:color="auto" w:fill="FFFFFF"/>
        </w:rPr>
      </w:pPr>
      <w:r w:rsidRPr="004D0354">
        <w:rPr>
          <w:b/>
          <w:bCs/>
          <w:color w:val="000000"/>
          <w:szCs w:val="28"/>
          <w:shd w:val="clear" w:color="auto" w:fill="FFFFFF"/>
        </w:rPr>
        <w:t xml:space="preserve">Керівник Чернігівської місцевої прокуратури </w:t>
      </w:r>
      <w:proofErr w:type="spellStart"/>
      <w:r w:rsidRPr="004D0354">
        <w:rPr>
          <w:b/>
          <w:bCs/>
          <w:color w:val="000000"/>
          <w:szCs w:val="28"/>
          <w:shd w:val="clear" w:color="auto" w:fill="FFFFFF"/>
        </w:rPr>
        <w:t>Розинка</w:t>
      </w:r>
      <w:proofErr w:type="spellEnd"/>
      <w:r w:rsidRPr="004D0354">
        <w:rPr>
          <w:b/>
          <w:bCs/>
          <w:color w:val="000000"/>
          <w:szCs w:val="28"/>
          <w:shd w:val="clear" w:color="auto" w:fill="FFFFFF"/>
        </w:rPr>
        <w:t xml:space="preserve"> С. О.</w:t>
      </w:r>
    </w:p>
    <w:p w:rsidR="00CA1EC9" w:rsidRDefault="00CA1EC9" w:rsidP="00CA1EC9">
      <w:pPr>
        <w:pStyle w:val="a3"/>
        <w:rPr>
          <w:szCs w:val="28"/>
        </w:rPr>
      </w:pPr>
      <w:r>
        <w:rPr>
          <w:szCs w:val="28"/>
        </w:rPr>
        <w:t>Номер телефону  - 096-987-02-07, 098-702-07-70, звуть мене Сергій Олександрович. Дякую вам за увагу.</w:t>
      </w:r>
    </w:p>
    <w:p w:rsidR="00CA1EC9" w:rsidRDefault="00CA1EC9" w:rsidP="00CA1EC9">
      <w:pPr>
        <w:pStyle w:val="a3"/>
        <w:rPr>
          <w:szCs w:val="28"/>
        </w:rPr>
      </w:pPr>
    </w:p>
    <w:p w:rsidR="00CA1EC9" w:rsidRPr="00CB754E" w:rsidRDefault="00CA1EC9" w:rsidP="00CA1EC9">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CA1EC9" w:rsidRDefault="00DF5959" w:rsidP="00CA1EC9">
      <w:pPr>
        <w:pStyle w:val="a3"/>
      </w:pPr>
      <w:r>
        <w:lastRenderedPageBreak/>
        <w:t>С</w:t>
      </w:r>
      <w:r w:rsidR="00CA1EC9">
        <w:t xml:space="preserve">лово для доповіді надається начальнику Чернігівського </w:t>
      </w:r>
      <w:r>
        <w:t>районного ві</w:t>
      </w:r>
      <w:r w:rsidR="00CA1EC9">
        <w:t xml:space="preserve">дділення </w:t>
      </w:r>
      <w:r>
        <w:t>поліції у Чернігівському районі Довгополу Сергію Валерійовичу. Я не зачитую повністю посаду бо вона так вагомо звучить. Я, все ж таки думаю, питання-відповіді. Сергія Валерійовича ми бачимо дуже часто, у нього була повна можливість сказати все</w:t>
      </w:r>
      <w:r w:rsidR="00231357">
        <w:t>,</w:t>
      </w:r>
      <w:r>
        <w:t xml:space="preserve"> що він думає, тому, будь ласка, які є питання до доповідача? Нема.</w:t>
      </w:r>
    </w:p>
    <w:p w:rsidR="00DF5959" w:rsidRDefault="00DF5959" w:rsidP="00CA1EC9">
      <w:pPr>
        <w:pStyle w:val="a3"/>
      </w:pPr>
      <w:r>
        <w:t>Від постійних комісій районної ради, присаджуйтеся, будь ласка…</w:t>
      </w:r>
    </w:p>
    <w:p w:rsidR="00DF5959" w:rsidRDefault="00DF5959" w:rsidP="00CA1EC9">
      <w:pPr>
        <w:pStyle w:val="a3"/>
      </w:pPr>
    </w:p>
    <w:p w:rsidR="00DF5959" w:rsidRPr="00DF5959" w:rsidRDefault="00DF5959" w:rsidP="00CA1EC9">
      <w:pPr>
        <w:pStyle w:val="a3"/>
        <w:rPr>
          <w:b/>
        </w:rPr>
      </w:pPr>
      <w:r w:rsidRPr="00DF5959">
        <w:rPr>
          <w:b/>
        </w:rPr>
        <w:t xml:space="preserve">Начальник Чернігівського районного відділення поліції у Чернігівському районі </w:t>
      </w:r>
      <w:proofErr w:type="spellStart"/>
      <w:r w:rsidRPr="00DF5959">
        <w:rPr>
          <w:b/>
        </w:rPr>
        <w:t>Довгопол</w:t>
      </w:r>
      <w:proofErr w:type="spellEnd"/>
      <w:r w:rsidRPr="00DF5959">
        <w:rPr>
          <w:b/>
        </w:rPr>
        <w:t xml:space="preserve"> С.В.</w:t>
      </w:r>
    </w:p>
    <w:p w:rsidR="00DF5959" w:rsidRDefault="00DF5959" w:rsidP="00CA1EC9">
      <w:pPr>
        <w:pStyle w:val="a3"/>
      </w:pPr>
      <w:r w:rsidRPr="00DF5959">
        <w:t xml:space="preserve">Я, користуючись, </w:t>
      </w:r>
      <w:r>
        <w:t>нагодою, я ще раз дякую всім депутатам і два слова, з вашого дозволу…</w:t>
      </w:r>
    </w:p>
    <w:p w:rsidR="00DF5959" w:rsidRDefault="00DF5959" w:rsidP="00CA1EC9">
      <w:pPr>
        <w:pStyle w:val="a3"/>
      </w:pPr>
    </w:p>
    <w:p w:rsidR="00DF5959" w:rsidRPr="00CB754E" w:rsidRDefault="00DF5959" w:rsidP="00DF5959">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DF5959" w:rsidRDefault="00DF5959" w:rsidP="00DF5959">
      <w:pPr>
        <w:pStyle w:val="a3"/>
      </w:pPr>
      <w:r>
        <w:t>Шановні депутати, ну паритет має бути, все ж таки…</w:t>
      </w:r>
    </w:p>
    <w:p w:rsidR="00DF5959" w:rsidRDefault="00DF5959" w:rsidP="00DF5959">
      <w:pPr>
        <w:pStyle w:val="a3"/>
      </w:pPr>
    </w:p>
    <w:p w:rsidR="00DF5959" w:rsidRPr="00DF5959" w:rsidRDefault="00DF5959" w:rsidP="00DF5959">
      <w:pPr>
        <w:pStyle w:val="a3"/>
        <w:rPr>
          <w:b/>
        </w:rPr>
      </w:pPr>
      <w:r w:rsidRPr="00DF5959">
        <w:rPr>
          <w:b/>
        </w:rPr>
        <w:t xml:space="preserve">Начальник Чернігівського районного відділення поліції у Чернігівському районі </w:t>
      </w:r>
      <w:proofErr w:type="spellStart"/>
      <w:r w:rsidRPr="00DF5959">
        <w:rPr>
          <w:b/>
        </w:rPr>
        <w:t>Довгопол</w:t>
      </w:r>
      <w:proofErr w:type="spellEnd"/>
      <w:r w:rsidRPr="00DF5959">
        <w:rPr>
          <w:b/>
        </w:rPr>
        <w:t xml:space="preserve"> С.В.</w:t>
      </w:r>
    </w:p>
    <w:p w:rsidR="00DF5959" w:rsidRDefault="00753CFE" w:rsidP="00DF5959">
      <w:pPr>
        <w:pStyle w:val="a3"/>
      </w:pPr>
      <w:r>
        <w:t>Щодо груп швидкого реагування, апробації таких груп, я скажу – цей проект знайшов своє місце і він себе виправдовує. Я скажу так</w:t>
      </w:r>
      <w:r w:rsidR="00231357">
        <w:t>,</w:t>
      </w:r>
      <w:r>
        <w:t xml:space="preserve"> що з 12 по 18 травня ми розкрили 21 злочин якщо за місяць ми розкривали тільки 35. Майже за такий короткий проміжок часу – 21 злочин, плюс, це дуже багато виконано доручень слідчих – понад 107. Таку кількість допитати осіб в районі…Необхідно до їх доїхати  - або людям до нас, або нам до них. </w:t>
      </w:r>
      <w:r w:rsidR="00227573">
        <w:t>Тобто є свідки яких необхідно допитати і чоловіку необхідно витратити кошти</w:t>
      </w:r>
      <w:r w:rsidR="00231357">
        <w:t>,</w:t>
      </w:r>
      <w:r w:rsidR="00227573">
        <w:t xml:space="preserve"> щоб приїхати до нас і надати покази – ми це робимо самі. Дуже подобається, і сільські голови задоволені. Кожного ранку заставляю щоб вони телефонували, свою роботу починали з спілкування з сільським головою, тому я прошу і сільських голів всіх приймати активну участь у роботі цих груп. Це і благоустрій, і проблемні питання, які не</w:t>
      </w:r>
      <w:r w:rsidR="00231357">
        <w:t xml:space="preserve">обхідно вирішити, і з самогоном </w:t>
      </w:r>
      <w:r w:rsidR="00227573">
        <w:t xml:space="preserve"> було озвучено, що самогон, спирт…ч</w:t>
      </w:r>
      <w:proofErr w:type="spellStart"/>
      <w:r w:rsidR="00231357">
        <w:rPr>
          <w:lang w:val="ru-RU"/>
        </w:rPr>
        <w:t>уть</w:t>
      </w:r>
      <w:proofErr w:type="spellEnd"/>
      <w:r w:rsidR="00231357">
        <w:rPr>
          <w:lang w:val="ru-RU"/>
        </w:rPr>
        <w:t xml:space="preserve"> чу</w:t>
      </w:r>
      <w:r w:rsidR="00227573">
        <w:rPr>
          <w:lang w:val="ru-RU"/>
        </w:rPr>
        <w:t>ть мы накатаем опыт и я думаю что мы займемся и самогоном, и спиртом…</w:t>
      </w:r>
      <w:r w:rsidR="00227573">
        <w:t>і за вашої підтримки</w:t>
      </w:r>
      <w:r w:rsidR="00231357">
        <w:t>,</w:t>
      </w:r>
      <w:r w:rsidR="00227573">
        <w:t xml:space="preserve"> я думаю</w:t>
      </w:r>
      <w:r w:rsidR="00231357">
        <w:t>,</w:t>
      </w:r>
      <w:r w:rsidR="00227573">
        <w:t xml:space="preserve"> що десь місяця через 2 ми можемо вже аналізувати роботу в цілому цих груп і конкретних показників які вони нам принесуть.</w:t>
      </w:r>
    </w:p>
    <w:p w:rsidR="00227573" w:rsidRDefault="00227573" w:rsidP="00DF5959">
      <w:pPr>
        <w:pStyle w:val="a3"/>
      </w:pPr>
    </w:p>
    <w:p w:rsidR="00227573" w:rsidRPr="00CB754E" w:rsidRDefault="00227573" w:rsidP="00227573">
      <w:pPr>
        <w:ind w:firstLine="708"/>
        <w:jc w:val="left"/>
        <w:rPr>
          <w:rFonts w:cs="Times New Roman"/>
          <w:b/>
          <w:i/>
          <w:szCs w:val="28"/>
          <w:u w:val="single"/>
          <w:lang w:val="uk-UA"/>
        </w:rPr>
      </w:pPr>
      <w:r>
        <w:rPr>
          <w:rFonts w:cs="Times New Roman"/>
          <w:b/>
          <w:i/>
          <w:szCs w:val="28"/>
          <w:u w:val="single"/>
          <w:lang w:val="uk-UA"/>
        </w:rPr>
        <w:t>Г</w:t>
      </w:r>
      <w:r w:rsidRPr="00CB754E">
        <w:rPr>
          <w:rFonts w:cs="Times New Roman"/>
          <w:b/>
          <w:i/>
          <w:szCs w:val="28"/>
          <w:u w:val="single"/>
          <w:lang w:val="uk-UA"/>
        </w:rPr>
        <w:t xml:space="preserve">ОЛОВУЮЧИЙ </w:t>
      </w:r>
    </w:p>
    <w:p w:rsidR="00227573" w:rsidRDefault="00227573" w:rsidP="00227573">
      <w:pPr>
        <w:pStyle w:val="a3"/>
      </w:pPr>
      <w:r>
        <w:t>Дякую, я думаю</w:t>
      </w:r>
      <w:r w:rsidR="00231357">
        <w:t>,</w:t>
      </w:r>
      <w:r>
        <w:t xml:space="preserve"> що наступна сесія, як раз, буде присвячена цим результатам.</w:t>
      </w:r>
    </w:p>
    <w:p w:rsidR="00227573" w:rsidRPr="00DF5959" w:rsidRDefault="00227573" w:rsidP="00227573">
      <w:pPr>
        <w:pStyle w:val="a3"/>
        <w:rPr>
          <w:b/>
        </w:rPr>
      </w:pPr>
      <w:r w:rsidRPr="00DF5959">
        <w:rPr>
          <w:b/>
        </w:rPr>
        <w:t xml:space="preserve">Начальник Чернігівського районного відділення поліції у Чернігівському районі </w:t>
      </w:r>
      <w:proofErr w:type="spellStart"/>
      <w:r w:rsidRPr="00DF5959">
        <w:rPr>
          <w:b/>
        </w:rPr>
        <w:t>Довгопол</w:t>
      </w:r>
      <w:proofErr w:type="spellEnd"/>
      <w:r w:rsidRPr="00DF5959">
        <w:rPr>
          <w:b/>
        </w:rPr>
        <w:t xml:space="preserve"> С.В.</w:t>
      </w:r>
    </w:p>
    <w:p w:rsidR="00227573" w:rsidRDefault="00231357" w:rsidP="00227573">
      <w:pPr>
        <w:pStyle w:val="a3"/>
      </w:pPr>
      <w:r>
        <w:t xml:space="preserve">Мій телефон – 063-384-29-00 </w:t>
      </w:r>
      <w:r w:rsidR="00227573">
        <w:t xml:space="preserve"> Сергій Валерійович </w:t>
      </w:r>
      <w:proofErr w:type="spellStart"/>
      <w:r w:rsidR="00227573">
        <w:t>Довгопол</w:t>
      </w:r>
      <w:proofErr w:type="spellEnd"/>
      <w:r w:rsidR="00227573">
        <w:t>.</w:t>
      </w:r>
    </w:p>
    <w:p w:rsidR="00227573" w:rsidRDefault="00227573" w:rsidP="00227573">
      <w:pPr>
        <w:pStyle w:val="a3"/>
      </w:pPr>
    </w:p>
    <w:p w:rsidR="00227573" w:rsidRPr="00CB754E" w:rsidRDefault="00227573" w:rsidP="00227573">
      <w:pPr>
        <w:ind w:firstLine="708"/>
        <w:jc w:val="left"/>
        <w:rPr>
          <w:rFonts w:cs="Times New Roman"/>
          <w:b/>
          <w:i/>
          <w:szCs w:val="28"/>
          <w:u w:val="single"/>
          <w:lang w:val="uk-UA"/>
        </w:rPr>
      </w:pPr>
      <w:r>
        <w:rPr>
          <w:rFonts w:cs="Times New Roman"/>
          <w:b/>
          <w:i/>
          <w:szCs w:val="28"/>
          <w:u w:val="single"/>
          <w:lang w:val="uk-UA"/>
        </w:rPr>
        <w:t>Г</w:t>
      </w:r>
      <w:r w:rsidRPr="00CB754E">
        <w:rPr>
          <w:rFonts w:cs="Times New Roman"/>
          <w:b/>
          <w:i/>
          <w:szCs w:val="28"/>
          <w:u w:val="single"/>
          <w:lang w:val="uk-UA"/>
        </w:rPr>
        <w:t xml:space="preserve">ОЛОВУЮЧИЙ </w:t>
      </w:r>
    </w:p>
    <w:p w:rsidR="00227573" w:rsidRDefault="00231357" w:rsidP="00227573">
      <w:pPr>
        <w:pStyle w:val="a3"/>
      </w:pPr>
      <w:r>
        <w:t>Дякую,</w:t>
      </w:r>
      <w:r w:rsidR="00227573">
        <w:t xml:space="preserve"> шановні депутати, від постійних комісій районної ради не надходило ніяких зауважень і рекомендацій до даного проекту рішення. Нам </w:t>
      </w:r>
      <w:r w:rsidR="00227573">
        <w:lastRenderedPageBreak/>
        <w:t>необхідно прийняти цей проект рішення. Є необхідність зачитувати? Немає. Доповнення буде? Нема. Є пропозиція прийняти даний проект рішення як рішення районної ради. Чи буде хтось з депутатів хто буде голосувати ПРОТИ, прошу себе назвати. Нема. Хто УТРИМАЄТЬСЯ від голосування по даному проекту?  Немає. Хто за те щоб даний проект рішення став рішенням районної ради? Прошу голосувати ЗА. Лічильна комісія?</w:t>
      </w:r>
    </w:p>
    <w:p w:rsidR="00227573" w:rsidRDefault="00227573" w:rsidP="00227573">
      <w:pPr>
        <w:pStyle w:val="a3"/>
      </w:pPr>
    </w:p>
    <w:p w:rsidR="00227573" w:rsidRPr="00CB754E" w:rsidRDefault="00227573" w:rsidP="00227573">
      <w:pPr>
        <w:pStyle w:val="a3"/>
        <w:rPr>
          <w:b/>
          <w:szCs w:val="28"/>
        </w:rPr>
      </w:pPr>
      <w:r w:rsidRPr="00CB754E">
        <w:rPr>
          <w:b/>
          <w:szCs w:val="28"/>
        </w:rPr>
        <w:t xml:space="preserve">Депутат </w:t>
      </w:r>
      <w:proofErr w:type="spellStart"/>
      <w:r w:rsidRPr="00CB754E">
        <w:rPr>
          <w:b/>
          <w:szCs w:val="28"/>
        </w:rPr>
        <w:t>Гетта</w:t>
      </w:r>
      <w:proofErr w:type="spellEnd"/>
      <w:r w:rsidRPr="00CB754E">
        <w:rPr>
          <w:b/>
          <w:szCs w:val="28"/>
        </w:rPr>
        <w:t xml:space="preserve"> О.І. (член лічильної групи, із зали, не чутно)</w:t>
      </w:r>
    </w:p>
    <w:p w:rsidR="00227573" w:rsidRPr="00CB754E" w:rsidRDefault="00227573" w:rsidP="00227573">
      <w:pPr>
        <w:pStyle w:val="a3"/>
        <w:rPr>
          <w:szCs w:val="28"/>
        </w:rPr>
      </w:pPr>
      <w:r>
        <w:rPr>
          <w:szCs w:val="28"/>
        </w:rPr>
        <w:t>Не беруть учать у голосуванні – 3, 34 – ЗА.</w:t>
      </w:r>
    </w:p>
    <w:p w:rsidR="00227573" w:rsidRDefault="00227573" w:rsidP="00227573">
      <w:pPr>
        <w:pStyle w:val="a3"/>
        <w:rPr>
          <w:b/>
          <w:szCs w:val="28"/>
        </w:rPr>
      </w:pPr>
    </w:p>
    <w:p w:rsidR="00227573" w:rsidRPr="00CB754E" w:rsidRDefault="00227573" w:rsidP="00227573">
      <w:pPr>
        <w:ind w:firstLine="708"/>
        <w:jc w:val="left"/>
        <w:rPr>
          <w:rFonts w:cs="Times New Roman"/>
          <w:b/>
          <w:i/>
          <w:szCs w:val="28"/>
          <w:u w:val="single"/>
          <w:lang w:val="uk-UA"/>
        </w:rPr>
      </w:pPr>
      <w:r w:rsidRPr="00CB754E">
        <w:rPr>
          <w:rFonts w:cs="Times New Roman"/>
          <w:b/>
          <w:i/>
          <w:szCs w:val="28"/>
          <w:u w:val="single"/>
          <w:lang w:val="uk-UA"/>
        </w:rPr>
        <w:t xml:space="preserve">ГОЛОВУЮЧИЙ </w:t>
      </w:r>
    </w:p>
    <w:p w:rsidR="00227573" w:rsidRDefault="00227573" w:rsidP="00227573">
      <w:pPr>
        <w:pStyle w:val="a3"/>
      </w:pPr>
      <w:r>
        <w:t>34 – ЗА, рішення прийнято. Дякую, будь ласка, можете бути вільними.</w:t>
      </w:r>
    </w:p>
    <w:p w:rsidR="00227573" w:rsidRDefault="00227573" w:rsidP="00227573">
      <w:pPr>
        <w:pStyle w:val="a3"/>
      </w:pPr>
      <w:r>
        <w:t>Шановні депутати, відповідно Регламенту кожні дві години ми маємо робити перерву на 15 хвилин. Які будуть пропозиції? Перерва, у нас ще 27 питань так що є смисл…</w:t>
      </w:r>
    </w:p>
    <w:p w:rsidR="001551B7" w:rsidRDefault="001551B7" w:rsidP="00227573">
      <w:pPr>
        <w:pStyle w:val="a3"/>
      </w:pPr>
    </w:p>
    <w:p w:rsidR="001551B7" w:rsidRDefault="001551B7" w:rsidP="001551B7">
      <w:pPr>
        <w:pStyle w:val="a3"/>
        <w:jc w:val="left"/>
        <w:rPr>
          <w:szCs w:val="28"/>
        </w:rPr>
      </w:pPr>
    </w:p>
    <w:p w:rsidR="001551B7" w:rsidRDefault="001551B7" w:rsidP="001551B7">
      <w:pPr>
        <w:pStyle w:val="a3"/>
        <w:jc w:val="left"/>
        <w:rPr>
          <w:szCs w:val="28"/>
        </w:rPr>
      </w:pPr>
      <w:r>
        <w:rPr>
          <w:szCs w:val="28"/>
        </w:rPr>
        <w:t>ПЕРЕРВА</w:t>
      </w:r>
    </w:p>
    <w:p w:rsidR="001551B7" w:rsidRDefault="001551B7" w:rsidP="001551B7">
      <w:pPr>
        <w:pStyle w:val="a3"/>
        <w:jc w:val="left"/>
        <w:rPr>
          <w:szCs w:val="28"/>
        </w:rPr>
      </w:pPr>
    </w:p>
    <w:p w:rsidR="001551B7" w:rsidRPr="009E44AC" w:rsidRDefault="001551B7" w:rsidP="001551B7">
      <w:pPr>
        <w:pStyle w:val="a3"/>
        <w:jc w:val="left"/>
        <w:rPr>
          <w:b/>
          <w:i/>
          <w:szCs w:val="28"/>
          <w:u w:val="single"/>
        </w:rPr>
      </w:pPr>
      <w:r>
        <w:rPr>
          <w:b/>
          <w:i/>
          <w:szCs w:val="28"/>
          <w:u w:val="single"/>
        </w:rPr>
        <w:t>ГОЛОВУЮЧИЙ</w:t>
      </w:r>
    </w:p>
    <w:p w:rsidR="001551B7" w:rsidRDefault="001551B7" w:rsidP="001551B7">
      <w:pPr>
        <w:pStyle w:val="a3"/>
        <w:rPr>
          <w:szCs w:val="28"/>
        </w:rPr>
      </w:pPr>
      <w:r w:rsidRPr="009E44AC">
        <w:rPr>
          <w:szCs w:val="28"/>
        </w:rPr>
        <w:t>Шановні колеги</w:t>
      </w:r>
      <w:r>
        <w:rPr>
          <w:szCs w:val="28"/>
        </w:rPr>
        <w:t>, в залі достатньо депутатів для того щоб продовжувати сесію. Прошу сконцентруватися. Я проінформую, може хто забув. За регламентом так: 2 години – 15 хвилин, наступні 2 години – перерва на обід довга, потім – вечеря, потім – танці. Щоб до цього не доходило, давайте організовано, чітко попрацюємо.</w:t>
      </w:r>
    </w:p>
    <w:p w:rsidR="001551B7" w:rsidRDefault="001551B7" w:rsidP="001551B7">
      <w:pPr>
        <w:pStyle w:val="a3"/>
        <w:rPr>
          <w:bCs/>
          <w:color w:val="000000"/>
          <w:szCs w:val="28"/>
          <w:shd w:val="clear" w:color="auto" w:fill="FFFFFF"/>
        </w:rPr>
      </w:pPr>
      <w:r>
        <w:rPr>
          <w:szCs w:val="28"/>
        </w:rPr>
        <w:t>Наступне питання порядку денного, прошу уваги: «</w:t>
      </w:r>
      <w:r w:rsidRPr="009E44AC">
        <w:rPr>
          <w:bCs/>
          <w:color w:val="000000"/>
          <w:szCs w:val="28"/>
          <w:shd w:val="clear" w:color="auto" w:fill="FFFFFF"/>
        </w:rPr>
        <w:t>Про звіт про виконання районного бюджету за І квартал 2016 року</w:t>
      </w:r>
      <w:r>
        <w:rPr>
          <w:bCs/>
          <w:color w:val="000000"/>
          <w:szCs w:val="28"/>
          <w:shd w:val="clear" w:color="auto" w:fill="FFFFFF"/>
        </w:rPr>
        <w:t xml:space="preserve">». Доповідатиме начальник фінансового управління Чернігівської районної державної адміністрації </w:t>
      </w:r>
      <w:proofErr w:type="spellStart"/>
      <w:r>
        <w:rPr>
          <w:bCs/>
          <w:color w:val="000000"/>
          <w:szCs w:val="28"/>
          <w:shd w:val="clear" w:color="auto" w:fill="FFFFFF"/>
        </w:rPr>
        <w:t>-Потапенко</w:t>
      </w:r>
      <w:proofErr w:type="spellEnd"/>
      <w:r>
        <w:rPr>
          <w:bCs/>
          <w:color w:val="000000"/>
          <w:szCs w:val="28"/>
          <w:shd w:val="clear" w:color="auto" w:fill="FFFFFF"/>
        </w:rPr>
        <w:t xml:space="preserve"> Лариса Іванівна. Будь ласка, Лариса Іванівна.</w:t>
      </w:r>
    </w:p>
    <w:p w:rsidR="001551B7" w:rsidRDefault="001551B7" w:rsidP="001551B7">
      <w:pPr>
        <w:pStyle w:val="a3"/>
        <w:rPr>
          <w:bCs/>
          <w:color w:val="000000"/>
          <w:szCs w:val="28"/>
          <w:shd w:val="clear" w:color="auto" w:fill="FFFFFF"/>
        </w:rPr>
      </w:pPr>
    </w:p>
    <w:p w:rsidR="001551B7" w:rsidRPr="009E44AC" w:rsidRDefault="001551B7" w:rsidP="001551B7">
      <w:pPr>
        <w:pStyle w:val="a3"/>
        <w:rPr>
          <w:b/>
          <w:szCs w:val="28"/>
        </w:rPr>
      </w:pPr>
      <w:r w:rsidRPr="009E44AC">
        <w:rPr>
          <w:b/>
          <w:bCs/>
          <w:color w:val="000000"/>
          <w:szCs w:val="28"/>
          <w:shd w:val="clear" w:color="auto" w:fill="FFFFFF"/>
        </w:rPr>
        <w:t>(Із зали)</w:t>
      </w:r>
    </w:p>
    <w:p w:rsidR="001551B7" w:rsidRPr="009E44AC" w:rsidRDefault="001551B7" w:rsidP="001551B7">
      <w:pPr>
        <w:pStyle w:val="a3"/>
        <w:rPr>
          <w:szCs w:val="28"/>
        </w:rPr>
      </w:pPr>
      <w:r w:rsidRPr="009E44AC">
        <w:rPr>
          <w:szCs w:val="28"/>
        </w:rPr>
        <w:t>Питання-відповідь</w:t>
      </w:r>
    </w:p>
    <w:p w:rsidR="001551B7" w:rsidRDefault="001551B7" w:rsidP="001551B7">
      <w:pPr>
        <w:pStyle w:val="a3"/>
        <w:rPr>
          <w:b/>
          <w:szCs w:val="28"/>
          <w:u w:val="single"/>
        </w:rPr>
      </w:pPr>
    </w:p>
    <w:p w:rsidR="001551B7" w:rsidRPr="009E44AC" w:rsidRDefault="001551B7" w:rsidP="001551B7">
      <w:pPr>
        <w:pStyle w:val="a3"/>
        <w:jc w:val="left"/>
        <w:rPr>
          <w:b/>
          <w:i/>
          <w:szCs w:val="28"/>
          <w:u w:val="single"/>
        </w:rPr>
      </w:pPr>
      <w:r>
        <w:rPr>
          <w:b/>
          <w:i/>
          <w:szCs w:val="28"/>
          <w:u w:val="single"/>
        </w:rPr>
        <w:t>ГОЛОВУЮЧИЙ</w:t>
      </w:r>
    </w:p>
    <w:p w:rsidR="001551B7" w:rsidRPr="009E44AC" w:rsidRDefault="001551B7" w:rsidP="001551B7">
      <w:pPr>
        <w:pStyle w:val="a3"/>
        <w:rPr>
          <w:szCs w:val="28"/>
        </w:rPr>
      </w:pPr>
      <w:r w:rsidRPr="009E44AC">
        <w:rPr>
          <w:szCs w:val="28"/>
        </w:rPr>
        <w:t>Питання-відповідь</w:t>
      </w:r>
      <w:r>
        <w:rPr>
          <w:szCs w:val="28"/>
        </w:rPr>
        <w:t xml:space="preserve">. Шановні депутати, інформація була надана, всі її бачили, читали, на комісіях розглядували, додаткових якихось побажань ні від комісій, ні від Президії не було. Які є запитання до доповідача? Необхідно прийняти рішення по даному питанню порядку денного. Є необхідність зачитувати проект. Нема. Доповнень, змін до проекту. Немає. Ставлю проект рішення на голосування. Прошу лічильну комісію фіксувати результати голосування. Голосуємо. </w:t>
      </w:r>
    </w:p>
    <w:p w:rsidR="001551B7" w:rsidRDefault="001551B7" w:rsidP="001551B7">
      <w:pPr>
        <w:pStyle w:val="a3"/>
        <w:rPr>
          <w:b/>
          <w:szCs w:val="28"/>
          <w:u w:val="single"/>
        </w:rPr>
      </w:pPr>
    </w:p>
    <w:p w:rsidR="001551B7" w:rsidRPr="009E44AC" w:rsidRDefault="001551B7" w:rsidP="001551B7">
      <w:pPr>
        <w:pStyle w:val="a3"/>
        <w:rPr>
          <w:b/>
          <w:szCs w:val="28"/>
        </w:rPr>
      </w:pPr>
      <w:r w:rsidRPr="009E44AC">
        <w:rPr>
          <w:b/>
          <w:bCs/>
          <w:color w:val="000000"/>
          <w:szCs w:val="28"/>
          <w:shd w:val="clear" w:color="auto" w:fill="FFFFFF"/>
        </w:rPr>
        <w:t>(Із зали)</w:t>
      </w:r>
    </w:p>
    <w:p w:rsidR="001551B7" w:rsidRDefault="001551B7" w:rsidP="001551B7">
      <w:pPr>
        <w:pStyle w:val="a3"/>
        <w:rPr>
          <w:szCs w:val="28"/>
        </w:rPr>
      </w:pPr>
      <w:r>
        <w:rPr>
          <w:szCs w:val="28"/>
        </w:rPr>
        <w:t>Треба порахувати скільки в залі.</w:t>
      </w:r>
    </w:p>
    <w:p w:rsidR="001551B7" w:rsidRDefault="001551B7" w:rsidP="001551B7">
      <w:pPr>
        <w:pStyle w:val="a3"/>
        <w:rPr>
          <w:szCs w:val="28"/>
        </w:rPr>
      </w:pPr>
    </w:p>
    <w:p w:rsidR="001551B7" w:rsidRPr="0052202E" w:rsidRDefault="001551B7" w:rsidP="001551B7">
      <w:pPr>
        <w:pStyle w:val="a3"/>
        <w:rPr>
          <w:b/>
          <w:szCs w:val="28"/>
          <w:u w:val="single"/>
        </w:rPr>
      </w:pPr>
      <w:r w:rsidRPr="0052202E">
        <w:rPr>
          <w:b/>
          <w:szCs w:val="28"/>
        </w:rPr>
        <w:lastRenderedPageBreak/>
        <w:t xml:space="preserve">Депутат </w:t>
      </w:r>
      <w:proofErr w:type="spellStart"/>
      <w:r w:rsidRPr="0052202E">
        <w:rPr>
          <w:b/>
          <w:szCs w:val="28"/>
        </w:rPr>
        <w:t>Носенок</w:t>
      </w:r>
      <w:proofErr w:type="spellEnd"/>
      <w:r w:rsidRPr="0052202E">
        <w:rPr>
          <w:b/>
          <w:szCs w:val="28"/>
        </w:rPr>
        <w:t xml:space="preserve"> Ф.М. (із зали)</w:t>
      </w:r>
    </w:p>
    <w:p w:rsidR="001551B7" w:rsidRDefault="001551B7" w:rsidP="001551B7">
      <w:pPr>
        <w:pStyle w:val="a3"/>
        <w:rPr>
          <w:szCs w:val="28"/>
        </w:rPr>
      </w:pPr>
      <w:r>
        <w:rPr>
          <w:szCs w:val="28"/>
        </w:rPr>
        <w:t xml:space="preserve">Декого немає, </w:t>
      </w:r>
      <w:proofErr w:type="spellStart"/>
      <w:r>
        <w:rPr>
          <w:szCs w:val="28"/>
        </w:rPr>
        <w:t>складну</w:t>
      </w:r>
      <w:r w:rsidRPr="0052202E">
        <w:rPr>
          <w:szCs w:val="28"/>
        </w:rPr>
        <w:t>вато</w:t>
      </w:r>
      <w:proofErr w:type="spellEnd"/>
      <w:r w:rsidRPr="0052202E">
        <w:rPr>
          <w:szCs w:val="28"/>
        </w:rPr>
        <w:t xml:space="preserve"> буде</w:t>
      </w:r>
      <w:r>
        <w:rPr>
          <w:szCs w:val="28"/>
        </w:rPr>
        <w:t>,</w:t>
      </w:r>
      <w:r w:rsidRPr="0052202E">
        <w:rPr>
          <w:szCs w:val="28"/>
        </w:rPr>
        <w:t xml:space="preserve"> </w:t>
      </w:r>
      <w:r>
        <w:rPr>
          <w:szCs w:val="28"/>
        </w:rPr>
        <w:t>треба знову перереєстрацію робить.</w:t>
      </w:r>
    </w:p>
    <w:p w:rsidR="001551B7" w:rsidRPr="0052202E" w:rsidRDefault="001551B7" w:rsidP="001551B7">
      <w:pPr>
        <w:pStyle w:val="a3"/>
        <w:rPr>
          <w:szCs w:val="28"/>
        </w:rPr>
      </w:pPr>
    </w:p>
    <w:p w:rsidR="001551B7" w:rsidRPr="009E44AC" w:rsidRDefault="001551B7" w:rsidP="001551B7">
      <w:pPr>
        <w:pStyle w:val="a3"/>
        <w:jc w:val="left"/>
        <w:rPr>
          <w:b/>
          <w:i/>
          <w:szCs w:val="28"/>
          <w:u w:val="single"/>
        </w:rPr>
      </w:pPr>
      <w:r>
        <w:rPr>
          <w:b/>
          <w:i/>
          <w:szCs w:val="28"/>
          <w:u w:val="single"/>
        </w:rPr>
        <w:t>ГОЛОВУЮЧИЙ</w:t>
      </w:r>
    </w:p>
    <w:p w:rsidR="001551B7" w:rsidRDefault="00E673DF" w:rsidP="001551B7">
      <w:pPr>
        <w:pStyle w:val="a3"/>
        <w:rPr>
          <w:szCs w:val="28"/>
        </w:rPr>
      </w:pPr>
      <w:r>
        <w:rPr>
          <w:szCs w:val="28"/>
        </w:rPr>
        <w:t>Я знаю, треба порахувати. Разок ми пораху</w:t>
      </w:r>
      <w:r w:rsidR="001551B7">
        <w:rPr>
          <w:szCs w:val="28"/>
        </w:rPr>
        <w:t>ємо, побачимо хто, скільки нас є.</w:t>
      </w:r>
    </w:p>
    <w:p w:rsidR="001551B7" w:rsidRDefault="001551B7" w:rsidP="001551B7">
      <w:pPr>
        <w:pStyle w:val="a3"/>
        <w:rPr>
          <w:b/>
          <w:szCs w:val="28"/>
          <w:u w:val="single"/>
        </w:rPr>
      </w:pPr>
    </w:p>
    <w:p w:rsidR="001551B7" w:rsidRPr="0052202E" w:rsidRDefault="001551B7" w:rsidP="001551B7">
      <w:pPr>
        <w:pStyle w:val="a3"/>
        <w:rPr>
          <w:b/>
          <w:i/>
          <w:szCs w:val="28"/>
        </w:rPr>
      </w:pPr>
      <w:r w:rsidRPr="0052202E">
        <w:rPr>
          <w:b/>
          <w:i/>
          <w:szCs w:val="28"/>
        </w:rPr>
        <w:t>Іде поіменне голосування</w:t>
      </w:r>
    </w:p>
    <w:p w:rsidR="001551B7" w:rsidRDefault="001551B7" w:rsidP="001551B7">
      <w:pPr>
        <w:pStyle w:val="a3"/>
        <w:rPr>
          <w:b/>
          <w:szCs w:val="28"/>
          <w:u w:val="single"/>
        </w:rPr>
      </w:pPr>
    </w:p>
    <w:p w:rsidR="001551B7" w:rsidRDefault="001551B7" w:rsidP="001551B7">
      <w:pPr>
        <w:pStyle w:val="a3"/>
        <w:rPr>
          <w:b/>
          <w:szCs w:val="28"/>
          <w:u w:val="single"/>
        </w:rPr>
      </w:pPr>
      <w:r>
        <w:rPr>
          <w:b/>
          <w:noProof/>
          <w:szCs w:val="28"/>
          <w:u w:val="single"/>
          <w:lang w:val="ru-RU"/>
        </w:rPr>
        <w:drawing>
          <wp:inline distT="0" distB="0" distL="0" distR="0">
            <wp:extent cx="6133465" cy="4338320"/>
            <wp:effectExtent l="19050" t="0" r="635" b="0"/>
            <wp:docPr id="2" name="Рисунок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cstate="print"/>
                    <a:stretch>
                      <a:fillRect/>
                    </a:stretch>
                  </pic:blipFill>
                  <pic:spPr>
                    <a:xfrm>
                      <a:off x="0" y="0"/>
                      <a:ext cx="6133465" cy="4338320"/>
                    </a:xfrm>
                    <a:prstGeom prst="rect">
                      <a:avLst/>
                    </a:prstGeom>
                  </pic:spPr>
                </pic:pic>
              </a:graphicData>
            </a:graphic>
          </wp:inline>
        </w:drawing>
      </w:r>
    </w:p>
    <w:p w:rsidR="001551B7" w:rsidRDefault="001551B7" w:rsidP="001551B7">
      <w:pPr>
        <w:pStyle w:val="a3"/>
        <w:rPr>
          <w:b/>
          <w:szCs w:val="28"/>
          <w:u w:val="single"/>
        </w:rPr>
      </w:pPr>
    </w:p>
    <w:p w:rsidR="001551B7" w:rsidRPr="009E44AC" w:rsidRDefault="001551B7" w:rsidP="001551B7">
      <w:pPr>
        <w:pStyle w:val="a3"/>
        <w:jc w:val="left"/>
        <w:rPr>
          <w:b/>
          <w:i/>
          <w:szCs w:val="28"/>
          <w:u w:val="single"/>
        </w:rPr>
      </w:pPr>
      <w:r>
        <w:rPr>
          <w:b/>
          <w:i/>
          <w:szCs w:val="28"/>
          <w:u w:val="single"/>
        </w:rPr>
        <w:t>ГОЛОВУЮЧИЙ</w:t>
      </w:r>
    </w:p>
    <w:p w:rsidR="001551B7" w:rsidRDefault="001551B7" w:rsidP="001551B7">
      <w:pPr>
        <w:pStyle w:val="a3"/>
        <w:rPr>
          <w:szCs w:val="28"/>
        </w:rPr>
      </w:pPr>
      <w:r>
        <w:rPr>
          <w:szCs w:val="28"/>
        </w:rPr>
        <w:t>Лічильна комісія?</w:t>
      </w:r>
    </w:p>
    <w:p w:rsidR="001551B7" w:rsidRDefault="001551B7" w:rsidP="001551B7">
      <w:pPr>
        <w:pStyle w:val="a3"/>
        <w:rPr>
          <w:szCs w:val="28"/>
        </w:rPr>
      </w:pPr>
    </w:p>
    <w:p w:rsidR="001551B7" w:rsidRPr="0052202E" w:rsidRDefault="001551B7" w:rsidP="001551B7">
      <w:pPr>
        <w:pStyle w:val="a3"/>
        <w:rPr>
          <w:b/>
          <w:szCs w:val="28"/>
        </w:rPr>
      </w:pPr>
      <w:r w:rsidRPr="0052202E">
        <w:rPr>
          <w:b/>
          <w:szCs w:val="28"/>
        </w:rPr>
        <w:t>Лічильна комісія?</w:t>
      </w:r>
    </w:p>
    <w:p w:rsidR="001551B7" w:rsidRPr="0052202E" w:rsidRDefault="001551B7" w:rsidP="001551B7">
      <w:pPr>
        <w:pStyle w:val="a3"/>
        <w:rPr>
          <w:szCs w:val="28"/>
        </w:rPr>
      </w:pPr>
      <w:r w:rsidRPr="0052202E">
        <w:rPr>
          <w:szCs w:val="28"/>
        </w:rPr>
        <w:t>29 – ЗА.</w:t>
      </w:r>
    </w:p>
    <w:p w:rsidR="001551B7" w:rsidRPr="0052202E" w:rsidRDefault="001551B7" w:rsidP="001551B7">
      <w:pPr>
        <w:pStyle w:val="a3"/>
        <w:rPr>
          <w:szCs w:val="28"/>
        </w:rPr>
      </w:pPr>
    </w:p>
    <w:p w:rsidR="001551B7" w:rsidRPr="009E44AC" w:rsidRDefault="001551B7" w:rsidP="001551B7">
      <w:pPr>
        <w:pStyle w:val="a3"/>
        <w:jc w:val="left"/>
        <w:rPr>
          <w:b/>
          <w:i/>
          <w:szCs w:val="28"/>
          <w:u w:val="single"/>
        </w:rPr>
      </w:pPr>
      <w:r>
        <w:rPr>
          <w:b/>
          <w:i/>
          <w:szCs w:val="28"/>
          <w:u w:val="single"/>
        </w:rPr>
        <w:t>ГОЛОВУЮЧИЙ</w:t>
      </w:r>
    </w:p>
    <w:p w:rsidR="001551B7" w:rsidRDefault="001551B7" w:rsidP="001551B7">
      <w:pPr>
        <w:pStyle w:val="a3"/>
        <w:rPr>
          <w:szCs w:val="28"/>
        </w:rPr>
      </w:pPr>
      <w:r>
        <w:rPr>
          <w:szCs w:val="28"/>
        </w:rPr>
        <w:t>29 – ЗА, рішення прийнято.</w:t>
      </w:r>
    </w:p>
    <w:p w:rsidR="001551B7" w:rsidRDefault="001551B7" w:rsidP="001551B7">
      <w:pPr>
        <w:pStyle w:val="a3"/>
        <w:rPr>
          <w:bCs/>
          <w:color w:val="000000"/>
          <w:szCs w:val="28"/>
          <w:shd w:val="clear" w:color="auto" w:fill="FFFFFF"/>
        </w:rPr>
      </w:pPr>
      <w:r>
        <w:rPr>
          <w:szCs w:val="28"/>
        </w:rPr>
        <w:t>Наступне питання: «</w:t>
      </w:r>
      <w:r w:rsidRPr="00F655C4">
        <w:rPr>
          <w:bCs/>
          <w:color w:val="000000"/>
          <w:szCs w:val="28"/>
          <w:shd w:val="clear" w:color="auto" w:fill="FFFFFF"/>
        </w:rPr>
        <w:t>Про внесення змін до рішення Чернігівської районної ради від 29 січня 2016 року «Про районний бюджет на 2016 рік»</w:t>
      </w:r>
      <w:r>
        <w:rPr>
          <w:bCs/>
          <w:color w:val="000000"/>
          <w:szCs w:val="28"/>
          <w:shd w:val="clear" w:color="auto" w:fill="FFFFFF"/>
        </w:rPr>
        <w:t xml:space="preserve">. Лариса Іванівна стоїть на трибуні. Які будуть питання щодо тієї інформації, яку ви маєте? Так, але в мене є доповнення. З даного питання підготовлено висновок юридичного відділу. На цей висновок юридичного відділу надана </w:t>
      </w:r>
      <w:r>
        <w:rPr>
          <w:bCs/>
          <w:color w:val="000000"/>
          <w:szCs w:val="28"/>
          <w:shd w:val="clear" w:color="auto" w:fill="FFFFFF"/>
        </w:rPr>
        <w:lastRenderedPageBreak/>
        <w:t xml:space="preserve">відповідь. Це все в матеріалах справи, </w:t>
      </w:r>
      <w:proofErr w:type="spellStart"/>
      <w:r>
        <w:rPr>
          <w:bCs/>
          <w:color w:val="000000"/>
          <w:szCs w:val="28"/>
          <w:shd w:val="clear" w:color="auto" w:fill="FFFFFF"/>
        </w:rPr>
        <w:t>да</w:t>
      </w:r>
      <w:proofErr w:type="spellEnd"/>
      <w:r>
        <w:rPr>
          <w:bCs/>
          <w:color w:val="000000"/>
          <w:szCs w:val="28"/>
          <w:shd w:val="clear" w:color="auto" w:fill="FFFFFF"/>
        </w:rPr>
        <w:t>, Світлана Миколаївна? Є у кожного. Додаткових рекомендацій від постійних комісій не було, але, крім того, прошу уваги, сконцентруйтеся, будь ласка. До районної ради від 18 травня 16 року надійшло звернення від голови районної державної адміністрації щодо внесення доповнень до даного проекту рішення, їх кілька.</w:t>
      </w:r>
    </w:p>
    <w:p w:rsidR="001551B7" w:rsidRDefault="001551B7" w:rsidP="001551B7">
      <w:pPr>
        <w:pStyle w:val="a3"/>
        <w:rPr>
          <w:bCs/>
          <w:color w:val="000000"/>
          <w:szCs w:val="28"/>
          <w:shd w:val="clear" w:color="auto" w:fill="FFFFFF"/>
        </w:rPr>
      </w:pPr>
      <w:r>
        <w:rPr>
          <w:bCs/>
          <w:color w:val="000000"/>
          <w:szCs w:val="28"/>
          <w:shd w:val="clear" w:color="auto" w:fill="FFFFFF"/>
        </w:rPr>
        <w:t>Зараз я про них дещо скажу. Окремо скажу, що ці поправи які я буду вносити до цього рішення, вони на комісіях не розглядалися, але вони абсолютно очевидні, я вважаю за доцільне їх розглянути і виношу на ваш розгляд. Вони дуже прості і прості до розуміння. Зараз ми будемо їх проходити і Лариса Іванівна по ходу дасть пояснення.</w:t>
      </w:r>
    </w:p>
    <w:p w:rsidR="001551B7" w:rsidRDefault="001551B7" w:rsidP="001551B7">
      <w:pPr>
        <w:pStyle w:val="a3"/>
        <w:rPr>
          <w:bCs/>
          <w:color w:val="000000"/>
          <w:szCs w:val="28"/>
          <w:shd w:val="clear" w:color="auto" w:fill="FFFFFF"/>
        </w:rPr>
      </w:pPr>
      <w:r>
        <w:rPr>
          <w:bCs/>
          <w:color w:val="000000"/>
          <w:szCs w:val="28"/>
          <w:shd w:val="clear" w:color="auto" w:fill="FFFFFF"/>
        </w:rPr>
        <w:t>Поправки вносяться такі. А, ні. Я зачитаю, яке звернення, а потім будемо голосувати поправки.</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Перша. За рахунок коштів іншої субвенції Від </w:t>
      </w:r>
      <w:proofErr w:type="spellStart"/>
      <w:r>
        <w:rPr>
          <w:bCs/>
          <w:color w:val="000000"/>
          <w:szCs w:val="28"/>
          <w:shd w:val="clear" w:color="auto" w:fill="FFFFFF"/>
        </w:rPr>
        <w:t>Серединської</w:t>
      </w:r>
      <w:proofErr w:type="spellEnd"/>
      <w:r>
        <w:rPr>
          <w:bCs/>
          <w:color w:val="000000"/>
          <w:szCs w:val="28"/>
          <w:shd w:val="clear" w:color="auto" w:fill="FFFFFF"/>
        </w:rPr>
        <w:t xml:space="preserve"> сільської ради рішення 5 сесії 7 скликання </w:t>
      </w:r>
      <w:proofErr w:type="spellStart"/>
      <w:r>
        <w:rPr>
          <w:bCs/>
          <w:color w:val="000000"/>
          <w:szCs w:val="28"/>
          <w:shd w:val="clear" w:color="auto" w:fill="FFFFFF"/>
        </w:rPr>
        <w:t>Серединської</w:t>
      </w:r>
      <w:proofErr w:type="spellEnd"/>
      <w:r>
        <w:rPr>
          <w:bCs/>
          <w:color w:val="000000"/>
          <w:szCs w:val="28"/>
          <w:shd w:val="clear" w:color="auto" w:fill="FFFFFF"/>
        </w:rPr>
        <w:t xml:space="preserve"> сільської ради від 22 квітня 2016 року збільшити бюджетні призначення на 20 тисяч для облаштування кабінету фізики </w:t>
      </w:r>
      <w:proofErr w:type="spellStart"/>
      <w:r>
        <w:rPr>
          <w:bCs/>
          <w:color w:val="000000"/>
          <w:szCs w:val="28"/>
          <w:shd w:val="clear" w:color="auto" w:fill="FFFFFF"/>
        </w:rPr>
        <w:t>Олишівської</w:t>
      </w:r>
      <w:proofErr w:type="spellEnd"/>
      <w:r>
        <w:rPr>
          <w:bCs/>
          <w:color w:val="000000"/>
          <w:szCs w:val="28"/>
          <w:shd w:val="clear" w:color="auto" w:fill="FFFFFF"/>
        </w:rPr>
        <w:t xml:space="preserve"> ЗОШ І-ІІІ ступеня по доходах по КБК 41035000 «Інші субвенції по видатках КТКВК 070201 - загальноосвітні школи у тому числі дитячий садок при школі, спеціалізовані ліцеї, гімназії і колегіуми». Мається на увазі, що Серединка віддає </w:t>
      </w:r>
      <w:proofErr w:type="spellStart"/>
      <w:r>
        <w:rPr>
          <w:bCs/>
          <w:color w:val="000000"/>
          <w:szCs w:val="28"/>
          <w:shd w:val="clear" w:color="auto" w:fill="FFFFFF"/>
        </w:rPr>
        <w:t>Олишівській</w:t>
      </w:r>
      <w:proofErr w:type="spellEnd"/>
      <w:r>
        <w:rPr>
          <w:bCs/>
          <w:color w:val="000000"/>
          <w:szCs w:val="28"/>
          <w:shd w:val="clear" w:color="auto" w:fill="FFFFFF"/>
        </w:rPr>
        <w:t xml:space="preserve"> школі на облаштування свої кошти на облаштування кабінету. Тобто річ очевидна і проста.</w:t>
      </w:r>
    </w:p>
    <w:p w:rsidR="001551B7" w:rsidRDefault="001551B7" w:rsidP="001551B7">
      <w:pPr>
        <w:pStyle w:val="a3"/>
        <w:rPr>
          <w:szCs w:val="28"/>
        </w:rPr>
      </w:pPr>
      <w:r>
        <w:rPr>
          <w:bCs/>
          <w:color w:val="000000"/>
          <w:szCs w:val="28"/>
          <w:shd w:val="clear" w:color="auto" w:fill="FFFFFF"/>
        </w:rPr>
        <w:t xml:space="preserve">Друга. За рахунок залишків коштів по освітній субвенції, що стався на 1.01.16 року, надійшла в грудні 15 року на цільове  спрямування придбання підручників збільшити бюджетні призначення на 76 тисяч для закупівлі підручників для учнів 4-7 класів по видатках КТВК 0700801 «Придбання підручників». Нагадаю, це ті підручники  яких ми позбавили 4-7 клас здається, минулого року купивши і понадіявшись на планшети. Пам’ятаємо, тобто це питання давнє. Чи я щось помиляюся, Лариса Іванівна? </w:t>
      </w:r>
    </w:p>
    <w:p w:rsidR="001551B7" w:rsidRDefault="001551B7" w:rsidP="001551B7">
      <w:pPr>
        <w:pStyle w:val="a3"/>
        <w:rPr>
          <w:szCs w:val="28"/>
        </w:rPr>
      </w:pPr>
    </w:p>
    <w:p w:rsidR="001551B7" w:rsidRPr="002312D9" w:rsidRDefault="001551B7" w:rsidP="001551B7">
      <w:pPr>
        <w:pStyle w:val="a3"/>
        <w:rPr>
          <w:b/>
          <w:szCs w:val="28"/>
        </w:rPr>
      </w:pPr>
      <w:r w:rsidRPr="002312D9">
        <w:rPr>
          <w:b/>
          <w:szCs w:val="28"/>
        </w:rPr>
        <w:t xml:space="preserve">Начальник фінансового управління Чернігівської районної державної адміністрації </w:t>
      </w:r>
      <w:proofErr w:type="spellStart"/>
      <w:r w:rsidRPr="002312D9">
        <w:rPr>
          <w:b/>
          <w:szCs w:val="28"/>
        </w:rPr>
        <w:t>Потапенко</w:t>
      </w:r>
      <w:proofErr w:type="spellEnd"/>
      <w:r w:rsidRPr="002312D9">
        <w:rPr>
          <w:b/>
          <w:szCs w:val="28"/>
        </w:rPr>
        <w:t xml:space="preserve"> Л.В.</w:t>
      </w:r>
    </w:p>
    <w:p w:rsidR="001551B7" w:rsidRDefault="001551B7" w:rsidP="001551B7">
      <w:pPr>
        <w:pStyle w:val="a3"/>
        <w:rPr>
          <w:szCs w:val="28"/>
        </w:rPr>
      </w:pPr>
      <w:r>
        <w:rPr>
          <w:szCs w:val="28"/>
        </w:rPr>
        <w:t xml:space="preserve">Так. Але це кошти державного бюджету, субвенції з державного бюджету. На даний час </w:t>
      </w:r>
      <w:proofErr w:type="spellStart"/>
      <w:r>
        <w:rPr>
          <w:szCs w:val="28"/>
        </w:rPr>
        <w:t>співфінансування</w:t>
      </w:r>
      <w:proofErr w:type="spellEnd"/>
      <w:r>
        <w:rPr>
          <w:szCs w:val="28"/>
        </w:rPr>
        <w:t xml:space="preserve"> з місцевого бюджету не розглядається. Констатуємо направлення залишків, які наприкінці грудня 2015 року на наш рахунок районного бюджету надійшли. Цільові кошти.</w:t>
      </w:r>
    </w:p>
    <w:p w:rsidR="001551B7" w:rsidRDefault="001551B7" w:rsidP="001551B7">
      <w:pPr>
        <w:pStyle w:val="a3"/>
        <w:rPr>
          <w:szCs w:val="28"/>
        </w:rPr>
      </w:pPr>
    </w:p>
    <w:p w:rsidR="001551B7" w:rsidRPr="009E44AC" w:rsidRDefault="001551B7" w:rsidP="001551B7">
      <w:pPr>
        <w:pStyle w:val="a3"/>
        <w:jc w:val="left"/>
        <w:rPr>
          <w:b/>
          <w:i/>
          <w:szCs w:val="28"/>
          <w:u w:val="single"/>
        </w:rPr>
      </w:pPr>
      <w:r>
        <w:rPr>
          <w:b/>
          <w:i/>
          <w:szCs w:val="28"/>
          <w:u w:val="single"/>
        </w:rPr>
        <w:t>ГОЛОВУЮЧИЙ</w:t>
      </w:r>
    </w:p>
    <w:p w:rsidR="001551B7" w:rsidRDefault="001551B7" w:rsidP="001551B7">
      <w:pPr>
        <w:pStyle w:val="a3"/>
        <w:rPr>
          <w:szCs w:val="28"/>
        </w:rPr>
      </w:pPr>
      <w:r>
        <w:rPr>
          <w:szCs w:val="28"/>
        </w:rPr>
        <w:t xml:space="preserve">Дякую. Третя поправка. За рахунок коштів іншої субвенції від </w:t>
      </w:r>
      <w:proofErr w:type="spellStart"/>
      <w:r>
        <w:rPr>
          <w:szCs w:val="28"/>
        </w:rPr>
        <w:t>Киселівської</w:t>
      </w:r>
      <w:proofErr w:type="spellEnd"/>
      <w:r>
        <w:rPr>
          <w:szCs w:val="28"/>
        </w:rPr>
        <w:t xml:space="preserve"> сільської ради рішення 5 сесії 7 скликання </w:t>
      </w:r>
      <w:proofErr w:type="spellStart"/>
      <w:r>
        <w:rPr>
          <w:szCs w:val="28"/>
        </w:rPr>
        <w:t>Киселівської</w:t>
      </w:r>
      <w:proofErr w:type="spellEnd"/>
      <w:r>
        <w:rPr>
          <w:szCs w:val="28"/>
        </w:rPr>
        <w:t xml:space="preserve"> сільської ради від 25 квітня 2016 року збільшити бюджетні призначення на 30 тисяч, з них: на закупівлю матеріалів для очищення системи опалення </w:t>
      </w:r>
      <w:proofErr w:type="spellStart"/>
      <w:r>
        <w:rPr>
          <w:szCs w:val="28"/>
        </w:rPr>
        <w:t>Брусилівської</w:t>
      </w:r>
      <w:proofErr w:type="spellEnd"/>
      <w:r>
        <w:rPr>
          <w:szCs w:val="28"/>
        </w:rPr>
        <w:t xml:space="preserve"> ЗОШ І-ІІІ ступеня на 15 тис. та на придбання сантехнічного обладнання для ремонту туалетної кімнати на 2-му поверсі </w:t>
      </w:r>
      <w:proofErr w:type="spellStart"/>
      <w:r>
        <w:rPr>
          <w:szCs w:val="28"/>
        </w:rPr>
        <w:t>Киселівської</w:t>
      </w:r>
      <w:proofErr w:type="spellEnd"/>
      <w:r>
        <w:rPr>
          <w:szCs w:val="28"/>
        </w:rPr>
        <w:t xml:space="preserve"> НВК – 15 тис. по доходах за КБК 41035000 «Інші субвенції», по видатках по КТКВК  27001 «Загальноосвітні школи, у тому числі школа, дитячий садок, інтернат при школі, спеціалізовані школи, гімназії колегіум. </w:t>
      </w:r>
    </w:p>
    <w:p w:rsidR="001551B7" w:rsidRDefault="001551B7" w:rsidP="001551B7">
      <w:pPr>
        <w:pStyle w:val="a3"/>
        <w:rPr>
          <w:szCs w:val="28"/>
        </w:rPr>
      </w:pPr>
      <w:r>
        <w:rPr>
          <w:szCs w:val="28"/>
        </w:rPr>
        <w:lastRenderedPageBreak/>
        <w:t xml:space="preserve">Шановні депутати, відповідно до регламенту роботи нам необхідно спочатку проголосувати рішення за основу той проект, що у вас є. А потім будемо іти по кожній із тих поправок і можемо їх попутно обговорити і задати додаткові питання. </w:t>
      </w:r>
    </w:p>
    <w:p w:rsidR="001551B7" w:rsidRDefault="001551B7" w:rsidP="001551B7">
      <w:pPr>
        <w:pStyle w:val="a3"/>
        <w:rPr>
          <w:szCs w:val="28"/>
        </w:rPr>
      </w:pPr>
      <w:r>
        <w:rPr>
          <w:szCs w:val="28"/>
        </w:rPr>
        <w:t>Прошу лічильну комісію…Готові? Чи будуть депутати такі хто буде голосувати ПРОТИ даного рішення за основу? Якщо такі є хай назвуть свої прізвище. Немає. Хтось УТРИМУЄТЬСЯ від голосування? Немає. Прошу…за основу. Хто ЗА? ПРОТИ? Вже проголосували, не було. 30 депутатів ЗА, рішення прийнято за основу.</w:t>
      </w:r>
    </w:p>
    <w:p w:rsidR="001551B7" w:rsidRDefault="001551B7" w:rsidP="001551B7">
      <w:pPr>
        <w:pStyle w:val="a3"/>
        <w:rPr>
          <w:szCs w:val="28"/>
        </w:rPr>
      </w:pPr>
      <w:r>
        <w:rPr>
          <w:szCs w:val="28"/>
        </w:rPr>
        <w:t>Тепер я вношу наступні поправки. Лариса Іванівна, якщо треба буде відповість на питання і прокоментує.</w:t>
      </w:r>
    </w:p>
    <w:p w:rsidR="001551B7" w:rsidRDefault="001551B7" w:rsidP="001551B7">
      <w:pPr>
        <w:pStyle w:val="a3"/>
        <w:rPr>
          <w:szCs w:val="28"/>
        </w:rPr>
      </w:pPr>
      <w:r>
        <w:rPr>
          <w:szCs w:val="28"/>
        </w:rPr>
        <w:t>Знову прийдеться перечитати.</w:t>
      </w:r>
    </w:p>
    <w:p w:rsidR="001551B7" w:rsidRDefault="001551B7" w:rsidP="001551B7">
      <w:pPr>
        <w:pStyle w:val="a3"/>
        <w:rPr>
          <w:bCs/>
          <w:color w:val="000000"/>
          <w:szCs w:val="28"/>
          <w:shd w:val="clear" w:color="auto" w:fill="FFFFFF"/>
        </w:rPr>
      </w:pPr>
      <w:r>
        <w:rPr>
          <w:szCs w:val="28"/>
        </w:rPr>
        <w:t xml:space="preserve">Включити до проекту рішення збільшення бюджетних призначень на 20 тис. для облаштування кабінету фізики </w:t>
      </w:r>
      <w:proofErr w:type="spellStart"/>
      <w:r>
        <w:rPr>
          <w:szCs w:val="28"/>
        </w:rPr>
        <w:t>Олишівської</w:t>
      </w:r>
      <w:proofErr w:type="spellEnd"/>
      <w:r>
        <w:rPr>
          <w:szCs w:val="28"/>
        </w:rPr>
        <w:t xml:space="preserve"> ЗОШ І-ІІІ ступеня </w:t>
      </w:r>
      <w:r>
        <w:rPr>
          <w:bCs/>
          <w:color w:val="000000"/>
          <w:szCs w:val="28"/>
          <w:shd w:val="clear" w:color="auto" w:fill="FFFFFF"/>
        </w:rPr>
        <w:t xml:space="preserve">по доходах по КБК 41035000 «Інші субвенції по видатках КТКВК 070201 - загальноосвітні школи, у тому числі школа, дитячий садок при школі, спеціалізовані ліцеї, гімназії і колегіуми» за рахунок коштів іншої субвенції від </w:t>
      </w:r>
      <w:proofErr w:type="spellStart"/>
      <w:r>
        <w:rPr>
          <w:bCs/>
          <w:color w:val="000000"/>
          <w:szCs w:val="28"/>
          <w:shd w:val="clear" w:color="auto" w:fill="FFFFFF"/>
        </w:rPr>
        <w:t>Серединської</w:t>
      </w:r>
      <w:proofErr w:type="spellEnd"/>
      <w:r>
        <w:rPr>
          <w:bCs/>
          <w:color w:val="000000"/>
          <w:szCs w:val="28"/>
          <w:shd w:val="clear" w:color="auto" w:fill="FFFFFF"/>
        </w:rPr>
        <w:t xml:space="preserve"> сільської ради, рішення 5 сесії 7 скликання </w:t>
      </w:r>
      <w:proofErr w:type="spellStart"/>
      <w:r>
        <w:rPr>
          <w:bCs/>
          <w:color w:val="000000"/>
          <w:szCs w:val="28"/>
          <w:shd w:val="clear" w:color="auto" w:fill="FFFFFF"/>
        </w:rPr>
        <w:t>Серединської</w:t>
      </w:r>
      <w:proofErr w:type="spellEnd"/>
      <w:r>
        <w:rPr>
          <w:bCs/>
          <w:color w:val="000000"/>
          <w:szCs w:val="28"/>
          <w:shd w:val="clear" w:color="auto" w:fill="FFFFFF"/>
        </w:rPr>
        <w:t xml:space="preserve"> сільської ради від 22 квітня 2016 року в наявності.</w:t>
      </w:r>
    </w:p>
    <w:p w:rsidR="001551B7" w:rsidRDefault="001551B7" w:rsidP="001551B7">
      <w:pPr>
        <w:pStyle w:val="a3"/>
        <w:rPr>
          <w:bCs/>
          <w:color w:val="000000"/>
          <w:szCs w:val="28"/>
          <w:shd w:val="clear" w:color="auto" w:fill="FFFFFF"/>
        </w:rPr>
      </w:pPr>
      <w:r>
        <w:rPr>
          <w:bCs/>
          <w:color w:val="000000"/>
          <w:szCs w:val="28"/>
          <w:shd w:val="clear" w:color="auto" w:fill="FFFFFF"/>
        </w:rPr>
        <w:t>Ставлю на відкрите поіменне голосування поправку. Хто буде голосувати, шановні депутати, ПРОТИ внесення цієї поправки? Немає. Хто УТРИМУЄТЬСЯ від голосування? Немає. Прошу голосувати, хто за те, щоб дана поправка пройшла. Будь ласка. Лічильна комісія, 30, рішення прийнято одноголосно, поправка проходить.</w:t>
      </w:r>
    </w:p>
    <w:p w:rsidR="001551B7" w:rsidRDefault="001551B7" w:rsidP="001551B7">
      <w:pPr>
        <w:pStyle w:val="a3"/>
        <w:rPr>
          <w:szCs w:val="28"/>
        </w:rPr>
      </w:pPr>
      <w:r>
        <w:rPr>
          <w:bCs/>
          <w:color w:val="000000"/>
          <w:szCs w:val="28"/>
          <w:shd w:val="clear" w:color="auto" w:fill="FFFFFF"/>
        </w:rPr>
        <w:t>Друга поправка. Вклю</w:t>
      </w:r>
      <w:r>
        <w:rPr>
          <w:szCs w:val="28"/>
        </w:rPr>
        <w:t xml:space="preserve">чити до проекту рішення збільшення бюджетних призначень на 76 тис. грн. </w:t>
      </w:r>
      <w:r>
        <w:rPr>
          <w:bCs/>
          <w:color w:val="000000"/>
          <w:szCs w:val="28"/>
          <w:shd w:val="clear" w:color="auto" w:fill="FFFFFF"/>
        </w:rPr>
        <w:t>для закупівлі підручників для учнів 4- 7 класів по видатках КТВК 0700801 «Придбання підручників» за рахунок залишку коштів по освітній субвенції що стався на 1.01.16 року, надійшла в грудні 15 року для цільового спрямування «Придбання підручників».</w:t>
      </w:r>
    </w:p>
    <w:p w:rsidR="001551B7" w:rsidRDefault="001551B7" w:rsidP="001551B7">
      <w:pPr>
        <w:pStyle w:val="a3"/>
        <w:rPr>
          <w:bCs/>
          <w:color w:val="000000"/>
          <w:szCs w:val="28"/>
          <w:shd w:val="clear" w:color="auto" w:fill="FFFFFF"/>
        </w:rPr>
      </w:pPr>
      <w:r>
        <w:rPr>
          <w:bCs/>
          <w:color w:val="000000"/>
          <w:szCs w:val="28"/>
          <w:shd w:val="clear" w:color="auto" w:fill="FFFFFF"/>
        </w:rPr>
        <w:t>Ставлю на відкрите поіменне голосування поправку до даного проекту рішення. Хто буде голосувати, шановні депутати, ПРОТИ того щоб ця поправка була врахована? Немає. Чи хтось УТРИМАЄТЬСЯ, прошу назвати своє прізвище (поіменне голосування у нас). Ні. Залишилось спитати – хто За цю поправку? Прошу голосувати. Дякую, Вікторе Олексійовичу за вашу підтримку. Поправка прийнята 30-ма голосами.</w:t>
      </w:r>
    </w:p>
    <w:p w:rsidR="001551B7" w:rsidRDefault="001551B7" w:rsidP="001551B7">
      <w:pPr>
        <w:pStyle w:val="a3"/>
        <w:rPr>
          <w:szCs w:val="28"/>
        </w:rPr>
      </w:pPr>
      <w:r>
        <w:rPr>
          <w:bCs/>
          <w:color w:val="000000"/>
          <w:szCs w:val="28"/>
          <w:shd w:val="clear" w:color="auto" w:fill="FFFFFF"/>
        </w:rPr>
        <w:t>Вношу третю поправку. Вклю</w:t>
      </w:r>
      <w:r>
        <w:rPr>
          <w:szCs w:val="28"/>
        </w:rPr>
        <w:t>чити до проекту рішення збільшення бюджетних призначень на 30 тис. грн.</w:t>
      </w:r>
      <w:r w:rsidRPr="00CE55E8">
        <w:rPr>
          <w:szCs w:val="28"/>
        </w:rPr>
        <w:t xml:space="preserve"> </w:t>
      </w:r>
      <w:r>
        <w:rPr>
          <w:szCs w:val="28"/>
        </w:rPr>
        <w:t xml:space="preserve">з них: на закупівлю матеріалів для очищення системи опалення </w:t>
      </w:r>
      <w:proofErr w:type="spellStart"/>
      <w:r>
        <w:rPr>
          <w:szCs w:val="28"/>
        </w:rPr>
        <w:t>Брусилівської</w:t>
      </w:r>
      <w:proofErr w:type="spellEnd"/>
      <w:r>
        <w:rPr>
          <w:szCs w:val="28"/>
        </w:rPr>
        <w:t xml:space="preserve"> ЗОШ І-ІІІ ступеня на 15 тис. та на придбання сантехнічного обладнання для ремонту туалетної кімнати на 2-му поверсі </w:t>
      </w:r>
      <w:proofErr w:type="spellStart"/>
      <w:r>
        <w:rPr>
          <w:szCs w:val="28"/>
        </w:rPr>
        <w:t>Киселівської</w:t>
      </w:r>
      <w:proofErr w:type="spellEnd"/>
      <w:r>
        <w:rPr>
          <w:szCs w:val="28"/>
        </w:rPr>
        <w:t xml:space="preserve"> НВК – 15 тис. по доходах за КБК 41035000 «Інші субвенції», ага, так, так, так. Рішення сесії 5 сесії 7 скликання </w:t>
      </w:r>
      <w:proofErr w:type="spellStart"/>
      <w:r>
        <w:rPr>
          <w:szCs w:val="28"/>
        </w:rPr>
        <w:t>Киселівської</w:t>
      </w:r>
      <w:proofErr w:type="spellEnd"/>
      <w:r>
        <w:rPr>
          <w:szCs w:val="28"/>
        </w:rPr>
        <w:t xml:space="preserve"> сільської ради від 25 квітня 2016 року. Чи буде хто заперечувати проти цієї поправки, шановні депутати? Хто буде голосувати «УТРИМАВСЯ»? Нема. Тому прошу хто за цю поправку проголосувати ЗА. Лічильна комісія? 30, рішення прийнято. Дякую, шановні депутати. </w:t>
      </w:r>
    </w:p>
    <w:p w:rsidR="001551B7" w:rsidRDefault="001551B7" w:rsidP="001551B7">
      <w:pPr>
        <w:pStyle w:val="a3"/>
        <w:rPr>
          <w:szCs w:val="28"/>
        </w:rPr>
      </w:pPr>
    </w:p>
    <w:p w:rsidR="001551B7" w:rsidRDefault="001551B7" w:rsidP="001551B7">
      <w:pPr>
        <w:pStyle w:val="a3"/>
        <w:rPr>
          <w:szCs w:val="28"/>
        </w:rPr>
      </w:pPr>
      <w:r>
        <w:rPr>
          <w:szCs w:val="28"/>
        </w:rPr>
        <w:t>А тепер нам необхідно прийняти проект рішення в цілому. Тобто був проект, три поправки ми прийняли, а тапер в цілому. Ставлю проект рішення в цілому на відкрите поіменне голосування. Чи будуть депутати, які не підтримають проект з поправками? Немає. Чи хтось УТРИМАЄТЬСЯ від голосування? Немає. Хто ЗА? Прошу лічильну групу. 30 голосів, дякую, рішення прийнято. Таким чином рішення прийнято з урахуванням всіх 3-х поправок. Лічильна комісія прошу передати в секретаріат дані голосування. Лариса Іванівна, дякую.</w:t>
      </w:r>
    </w:p>
    <w:p w:rsidR="001551B7" w:rsidRDefault="001551B7" w:rsidP="001551B7">
      <w:pPr>
        <w:pStyle w:val="a3"/>
        <w:rPr>
          <w:bCs/>
          <w:color w:val="000000"/>
          <w:szCs w:val="28"/>
          <w:shd w:val="clear" w:color="auto" w:fill="FFFFFF"/>
        </w:rPr>
      </w:pPr>
      <w:r>
        <w:rPr>
          <w:szCs w:val="28"/>
        </w:rPr>
        <w:t>4-те питання: «</w:t>
      </w:r>
      <w:r w:rsidRPr="00CF06F6">
        <w:rPr>
          <w:bCs/>
          <w:color w:val="000000"/>
          <w:szCs w:val="28"/>
          <w:shd w:val="clear" w:color="auto" w:fill="FFFFFF"/>
        </w:rPr>
        <w:t xml:space="preserve">Про Звернення до Чернігівської обласної ради та Чернігівської обласної державної адміністрації щодо фінансування з обласного бюджету видатків на виготовлення проектно-кошторисної документації з реставрації Свято-Георгіївської церкви </w:t>
      </w:r>
      <w:r>
        <w:rPr>
          <w:bCs/>
          <w:color w:val="000000"/>
          <w:szCs w:val="28"/>
          <w:shd w:val="clear" w:color="auto" w:fill="FFFFFF"/>
        </w:rPr>
        <w:t xml:space="preserve">селище </w:t>
      </w:r>
      <w:r w:rsidRPr="00CF06F6">
        <w:rPr>
          <w:bCs/>
          <w:color w:val="000000"/>
          <w:szCs w:val="28"/>
          <w:shd w:val="clear" w:color="auto" w:fill="FFFFFF"/>
        </w:rPr>
        <w:t>Седнів</w:t>
      </w:r>
      <w:r>
        <w:rPr>
          <w:bCs/>
          <w:color w:val="000000"/>
          <w:szCs w:val="28"/>
          <w:shd w:val="clear" w:color="auto" w:fill="FFFFFF"/>
        </w:rPr>
        <w:t xml:space="preserve">». Доповідатиме начальник відділу комунального майна виконавчого апарату Чернігівської районної ради – </w:t>
      </w:r>
      <w:proofErr w:type="spellStart"/>
      <w:r>
        <w:rPr>
          <w:bCs/>
          <w:color w:val="000000"/>
          <w:szCs w:val="28"/>
          <w:shd w:val="clear" w:color="auto" w:fill="FFFFFF"/>
        </w:rPr>
        <w:t>Нікітенко</w:t>
      </w:r>
      <w:proofErr w:type="spellEnd"/>
      <w:r>
        <w:rPr>
          <w:bCs/>
          <w:color w:val="000000"/>
          <w:szCs w:val="28"/>
          <w:shd w:val="clear" w:color="auto" w:fill="FFFFFF"/>
        </w:rPr>
        <w:t xml:space="preserve"> Віктор Володимирович, стоїть перед вами. У кого є заперечення щоб ми звернулися чи є які питання.</w:t>
      </w:r>
    </w:p>
    <w:p w:rsidR="001551B7" w:rsidRDefault="001551B7" w:rsidP="001551B7">
      <w:pPr>
        <w:pStyle w:val="a3"/>
        <w:rPr>
          <w:bCs/>
          <w:color w:val="000000"/>
          <w:szCs w:val="28"/>
          <w:shd w:val="clear" w:color="auto" w:fill="FFFFFF"/>
        </w:rPr>
      </w:pPr>
    </w:p>
    <w:p w:rsidR="001551B7" w:rsidRPr="00DE0A96" w:rsidRDefault="001551B7" w:rsidP="001551B7">
      <w:pPr>
        <w:pStyle w:val="a3"/>
        <w:rPr>
          <w:b/>
          <w:szCs w:val="28"/>
        </w:rPr>
      </w:pPr>
      <w:r w:rsidRPr="00DE0A96">
        <w:rPr>
          <w:b/>
          <w:bCs/>
          <w:color w:val="000000"/>
          <w:szCs w:val="28"/>
          <w:shd w:val="clear" w:color="auto" w:fill="FFFFFF"/>
        </w:rPr>
        <w:t>(Із зали)</w:t>
      </w:r>
    </w:p>
    <w:p w:rsidR="001551B7" w:rsidRDefault="001551B7" w:rsidP="001551B7">
      <w:pPr>
        <w:pStyle w:val="a3"/>
        <w:rPr>
          <w:szCs w:val="28"/>
        </w:rPr>
      </w:pPr>
      <w:r>
        <w:rPr>
          <w:szCs w:val="28"/>
        </w:rPr>
        <w:t xml:space="preserve">Нема, </w:t>
      </w:r>
      <w:proofErr w:type="spellStart"/>
      <w:r>
        <w:rPr>
          <w:szCs w:val="28"/>
        </w:rPr>
        <w:t>голосуєм</w:t>
      </w:r>
      <w:proofErr w:type="spellEnd"/>
      <w:r>
        <w:rPr>
          <w:szCs w:val="28"/>
        </w:rPr>
        <w:t>.</w:t>
      </w:r>
    </w:p>
    <w:p w:rsidR="001551B7" w:rsidRDefault="001551B7" w:rsidP="001551B7">
      <w:pPr>
        <w:pStyle w:val="a3"/>
        <w:rPr>
          <w:szCs w:val="28"/>
        </w:rPr>
      </w:pPr>
    </w:p>
    <w:p w:rsidR="001551B7" w:rsidRPr="009E44AC" w:rsidRDefault="001551B7" w:rsidP="001551B7">
      <w:pPr>
        <w:pStyle w:val="a3"/>
        <w:jc w:val="left"/>
        <w:rPr>
          <w:b/>
          <w:i/>
          <w:szCs w:val="28"/>
          <w:u w:val="single"/>
        </w:rPr>
      </w:pPr>
      <w:r>
        <w:rPr>
          <w:b/>
          <w:i/>
          <w:szCs w:val="28"/>
          <w:u w:val="single"/>
        </w:rPr>
        <w:t>ГОЛОВУЮЧИЙ</w:t>
      </w:r>
    </w:p>
    <w:p w:rsidR="001551B7" w:rsidRDefault="001551B7" w:rsidP="001551B7">
      <w:pPr>
        <w:pStyle w:val="a3"/>
        <w:rPr>
          <w:szCs w:val="28"/>
        </w:rPr>
      </w:pPr>
      <w:r>
        <w:rPr>
          <w:szCs w:val="28"/>
        </w:rPr>
        <w:t>Нема. Питання ще які? Нема. Від постійних комісій нічого не надходило. Нам необхідно прийняти рішення по даному питанню. Чи будуть, шановні депутати, такі, що проголосують ПРОТИ проекту рішення? Нема. Чи УТРИМАВСЯ? Нема. Ставлю на голосування, хто ЗА? Лічильна комісія? 30 – рішення прийнято.</w:t>
      </w:r>
    </w:p>
    <w:p w:rsidR="001551B7" w:rsidRDefault="001551B7" w:rsidP="001551B7">
      <w:pPr>
        <w:pStyle w:val="a3"/>
        <w:rPr>
          <w:szCs w:val="28"/>
        </w:rPr>
      </w:pPr>
      <w:r>
        <w:rPr>
          <w:szCs w:val="28"/>
        </w:rPr>
        <w:t>Наступне 5-те питання: «</w:t>
      </w:r>
      <w:r w:rsidRPr="00DE0A96">
        <w:rPr>
          <w:bCs/>
          <w:color w:val="000000"/>
          <w:szCs w:val="28"/>
          <w:shd w:val="clear" w:color="auto" w:fill="FFFFFF"/>
        </w:rPr>
        <w:t>Про затвердження Програми передачі нетелей багатодітним сім’ям, які проживають у сільській місцевості Чернігівського району, на 2016-2020 роки</w:t>
      </w:r>
      <w:r>
        <w:rPr>
          <w:bCs/>
          <w:color w:val="000000"/>
          <w:szCs w:val="28"/>
          <w:shd w:val="clear" w:color="auto" w:fill="FFFFFF"/>
        </w:rPr>
        <w:t xml:space="preserve">». Доповідатиме заступник начальника управління агропромислового комплексу Чернігівської районної державної адміністрації – </w:t>
      </w:r>
      <w:proofErr w:type="spellStart"/>
      <w:r>
        <w:rPr>
          <w:bCs/>
          <w:color w:val="000000"/>
          <w:szCs w:val="28"/>
          <w:shd w:val="clear" w:color="auto" w:fill="FFFFFF"/>
        </w:rPr>
        <w:t>Дешура</w:t>
      </w:r>
      <w:proofErr w:type="spellEnd"/>
      <w:r>
        <w:rPr>
          <w:bCs/>
          <w:color w:val="000000"/>
          <w:szCs w:val="28"/>
          <w:shd w:val="clear" w:color="auto" w:fill="FFFFFF"/>
        </w:rPr>
        <w:t xml:space="preserve"> Галина Василівна. У всіх була можливість ознайомитися, на комісіях питання розглядалось і, навіть, не тільки на профільній. Які будуть запитання до доповідача? Постійна комісія, Ірини Василівни нема, районної ради з питань розвитку місцевого самоврядування та здійснення децентралізації рекомендує доповнити програму щодо контролю за якістю нетелей при їх придбанні та здійсненні контролю при їх подальшому утриманні в родинах. Дані рекомендації направлені розробнику проекту рішення. </w:t>
      </w:r>
    </w:p>
    <w:p w:rsidR="001551B7" w:rsidRDefault="001551B7" w:rsidP="001551B7">
      <w:pPr>
        <w:pStyle w:val="a3"/>
        <w:rPr>
          <w:szCs w:val="28"/>
        </w:rPr>
      </w:pPr>
    </w:p>
    <w:p w:rsidR="001551B7" w:rsidRPr="00DE0A96" w:rsidRDefault="001551B7" w:rsidP="001551B7">
      <w:pPr>
        <w:pStyle w:val="a3"/>
        <w:rPr>
          <w:b/>
          <w:szCs w:val="28"/>
        </w:rPr>
      </w:pPr>
      <w:r w:rsidRPr="00DE0A96">
        <w:rPr>
          <w:b/>
          <w:bCs/>
          <w:color w:val="000000"/>
          <w:szCs w:val="28"/>
          <w:shd w:val="clear" w:color="auto" w:fill="FFFFFF"/>
        </w:rPr>
        <w:t xml:space="preserve">Заступник начальника управління агропромислового комплексу Чернігівської районної державної адміністрації </w:t>
      </w:r>
      <w:proofErr w:type="spellStart"/>
      <w:r w:rsidRPr="00DE0A96">
        <w:rPr>
          <w:b/>
          <w:bCs/>
          <w:color w:val="000000"/>
          <w:szCs w:val="28"/>
          <w:shd w:val="clear" w:color="auto" w:fill="FFFFFF"/>
        </w:rPr>
        <w:t>Дешура</w:t>
      </w:r>
      <w:proofErr w:type="spellEnd"/>
      <w:r w:rsidRPr="00DE0A96">
        <w:rPr>
          <w:b/>
          <w:bCs/>
          <w:color w:val="000000"/>
          <w:szCs w:val="28"/>
          <w:shd w:val="clear" w:color="auto" w:fill="FFFFFF"/>
        </w:rPr>
        <w:t xml:space="preserve"> Г.В.</w:t>
      </w:r>
    </w:p>
    <w:p w:rsidR="001551B7" w:rsidRDefault="001551B7" w:rsidP="001551B7">
      <w:pPr>
        <w:pStyle w:val="a3"/>
        <w:rPr>
          <w:szCs w:val="28"/>
        </w:rPr>
      </w:pPr>
      <w:r>
        <w:rPr>
          <w:szCs w:val="28"/>
        </w:rPr>
        <w:t xml:space="preserve">Даною Програмою передбачено проводити контроль з дня придбання </w:t>
      </w:r>
      <w:proofErr w:type="spellStart"/>
      <w:r>
        <w:rPr>
          <w:szCs w:val="28"/>
        </w:rPr>
        <w:t>нетеля</w:t>
      </w:r>
      <w:proofErr w:type="spellEnd"/>
      <w:r>
        <w:rPr>
          <w:szCs w:val="28"/>
        </w:rPr>
        <w:t xml:space="preserve"> протягом 2-х років.</w:t>
      </w:r>
    </w:p>
    <w:p w:rsidR="001551B7" w:rsidRDefault="001551B7" w:rsidP="001551B7">
      <w:pPr>
        <w:pStyle w:val="a3"/>
        <w:rPr>
          <w:szCs w:val="28"/>
        </w:rPr>
      </w:pPr>
    </w:p>
    <w:p w:rsidR="001551B7" w:rsidRPr="009E44AC" w:rsidRDefault="001551B7" w:rsidP="001551B7">
      <w:pPr>
        <w:pStyle w:val="a3"/>
        <w:jc w:val="left"/>
        <w:rPr>
          <w:b/>
          <w:i/>
          <w:szCs w:val="28"/>
          <w:u w:val="single"/>
        </w:rPr>
      </w:pPr>
      <w:r>
        <w:rPr>
          <w:b/>
          <w:i/>
          <w:szCs w:val="28"/>
          <w:u w:val="single"/>
        </w:rPr>
        <w:t>ГОЛОВУЮЧИЙ</w:t>
      </w:r>
    </w:p>
    <w:p w:rsidR="001551B7" w:rsidRDefault="001551B7" w:rsidP="001551B7">
      <w:pPr>
        <w:pStyle w:val="a3"/>
        <w:rPr>
          <w:szCs w:val="28"/>
        </w:rPr>
      </w:pPr>
      <w:r>
        <w:rPr>
          <w:szCs w:val="28"/>
        </w:rPr>
        <w:lastRenderedPageBreak/>
        <w:t>Дякую. Тобто…</w:t>
      </w:r>
    </w:p>
    <w:p w:rsidR="001551B7" w:rsidRDefault="001551B7" w:rsidP="001551B7">
      <w:pPr>
        <w:pStyle w:val="a3"/>
        <w:rPr>
          <w:szCs w:val="28"/>
        </w:rPr>
      </w:pPr>
    </w:p>
    <w:p w:rsidR="001551B7" w:rsidRPr="00DE0A96" w:rsidRDefault="001551B7" w:rsidP="001551B7">
      <w:pPr>
        <w:pStyle w:val="a3"/>
        <w:rPr>
          <w:b/>
          <w:szCs w:val="28"/>
        </w:rPr>
      </w:pPr>
      <w:r w:rsidRPr="00DE0A96">
        <w:rPr>
          <w:b/>
          <w:bCs/>
          <w:color w:val="000000"/>
          <w:szCs w:val="28"/>
          <w:shd w:val="clear" w:color="auto" w:fill="FFFFFF"/>
        </w:rPr>
        <w:t xml:space="preserve">Заступник начальника управління агропромислового комплексу Чернігівської районної державної адміністрації </w:t>
      </w:r>
      <w:proofErr w:type="spellStart"/>
      <w:r w:rsidRPr="00DE0A96">
        <w:rPr>
          <w:b/>
          <w:bCs/>
          <w:color w:val="000000"/>
          <w:szCs w:val="28"/>
          <w:shd w:val="clear" w:color="auto" w:fill="FFFFFF"/>
        </w:rPr>
        <w:t>Дешура</w:t>
      </w:r>
      <w:proofErr w:type="spellEnd"/>
      <w:r w:rsidRPr="00DE0A96">
        <w:rPr>
          <w:b/>
          <w:bCs/>
          <w:color w:val="000000"/>
          <w:szCs w:val="28"/>
          <w:shd w:val="clear" w:color="auto" w:fill="FFFFFF"/>
        </w:rPr>
        <w:t xml:space="preserve"> Г.В.</w:t>
      </w:r>
    </w:p>
    <w:p w:rsidR="001551B7" w:rsidRDefault="001551B7" w:rsidP="001551B7">
      <w:pPr>
        <w:pStyle w:val="a3"/>
        <w:rPr>
          <w:szCs w:val="28"/>
        </w:rPr>
      </w:pPr>
      <w:r>
        <w:rPr>
          <w:szCs w:val="28"/>
        </w:rPr>
        <w:t>Воно є на контролі… Самою Програмою передбачено. Додаткові  довідки надаються сільською радою.</w:t>
      </w:r>
    </w:p>
    <w:p w:rsidR="001551B7" w:rsidRDefault="001551B7" w:rsidP="001551B7">
      <w:pPr>
        <w:pStyle w:val="a3"/>
        <w:rPr>
          <w:szCs w:val="28"/>
        </w:rPr>
      </w:pPr>
    </w:p>
    <w:p w:rsidR="001551B7" w:rsidRPr="009E44AC" w:rsidRDefault="001551B7" w:rsidP="001551B7">
      <w:pPr>
        <w:pStyle w:val="a3"/>
        <w:jc w:val="left"/>
        <w:rPr>
          <w:b/>
          <w:i/>
          <w:szCs w:val="28"/>
          <w:u w:val="single"/>
        </w:rPr>
      </w:pPr>
      <w:r>
        <w:rPr>
          <w:b/>
          <w:i/>
          <w:szCs w:val="28"/>
          <w:u w:val="single"/>
        </w:rPr>
        <w:t>ГОЛОВУЮЧИЙ</w:t>
      </w:r>
    </w:p>
    <w:p w:rsidR="001551B7" w:rsidRDefault="001551B7" w:rsidP="001551B7">
      <w:pPr>
        <w:pStyle w:val="a3"/>
        <w:rPr>
          <w:szCs w:val="28"/>
        </w:rPr>
      </w:pPr>
      <w:r>
        <w:rPr>
          <w:szCs w:val="28"/>
        </w:rPr>
        <w:t xml:space="preserve">Шановні депутати, нам необхідно прийняти рішення по даному питанню. Є необхідність зачитувати проект? Нема. Доповнення, зміни до проекту? Відсутні. Є пропозиція прийняти проект як рішення ради. Ставлю на поіменне відкрите голосування. Чи будуть депутати які проголосують ПРОТИ, прошу назвати свої прізвища. Немає проти </w:t>
      </w:r>
      <w:proofErr w:type="spellStart"/>
      <w:r>
        <w:rPr>
          <w:szCs w:val="28"/>
        </w:rPr>
        <w:t>нетелів</w:t>
      </w:r>
      <w:proofErr w:type="spellEnd"/>
      <w:r>
        <w:rPr>
          <w:szCs w:val="28"/>
        </w:rPr>
        <w:t xml:space="preserve"> нікого. Чи хто УТРИМУЄТЬСЯ? Немає. Тому прошу проголосувати тих хто ЗА те щоб даний проект рішення став рішенням нашої районної ради. Хто ЗА? Лічильна група, будь ласка. 30 голосів, рішення прийнято при відсутності ПРОТИ і УТРИМАВСЯ.</w:t>
      </w:r>
    </w:p>
    <w:p w:rsidR="001551B7" w:rsidRDefault="001551B7" w:rsidP="001551B7">
      <w:pPr>
        <w:pStyle w:val="a3"/>
        <w:rPr>
          <w:bCs/>
          <w:color w:val="000000"/>
          <w:szCs w:val="28"/>
          <w:shd w:val="clear" w:color="auto" w:fill="FFFFFF"/>
        </w:rPr>
      </w:pPr>
      <w:r>
        <w:rPr>
          <w:szCs w:val="28"/>
        </w:rPr>
        <w:t>Наступне питання 6-те: «</w:t>
      </w:r>
      <w:r w:rsidRPr="003F4242">
        <w:rPr>
          <w:bCs/>
          <w:color w:val="000000"/>
          <w:szCs w:val="28"/>
          <w:shd w:val="clear" w:color="auto" w:fill="FFFFFF"/>
        </w:rPr>
        <w:t>Про хід виконання Програми розвитку малого і середнього підприємництва Чернігівського району на 2015-2016 роки</w:t>
      </w:r>
      <w:r>
        <w:rPr>
          <w:bCs/>
          <w:color w:val="000000"/>
          <w:szCs w:val="28"/>
          <w:shd w:val="clear" w:color="auto" w:fill="FFFFFF"/>
        </w:rPr>
        <w:t xml:space="preserve">». Слово для доповіді надається начальнику управління економічного розвитку Чернігівської районної державної адміністрації – </w:t>
      </w:r>
      <w:proofErr w:type="spellStart"/>
      <w:r>
        <w:rPr>
          <w:bCs/>
          <w:color w:val="000000"/>
          <w:szCs w:val="28"/>
          <w:shd w:val="clear" w:color="auto" w:fill="FFFFFF"/>
        </w:rPr>
        <w:t>Стецикевич</w:t>
      </w:r>
      <w:proofErr w:type="spellEnd"/>
      <w:r>
        <w:rPr>
          <w:bCs/>
          <w:color w:val="000000"/>
          <w:szCs w:val="28"/>
          <w:shd w:val="clear" w:color="auto" w:fill="FFFFFF"/>
        </w:rPr>
        <w:t xml:space="preserve"> Людмилі Анатоліївні. Розглядалось питання на профільній комісії, а також на декількох інших комісіях, питання задавали, відповіді звучали. Які зараз є у шановних депутатів запитання до доповідача? Немає запитань. Від постійних комісій теж не надходило ніяких зауважень і додаткових матеріалів. Нам необхідно прийняти рішення по даному питанню, проект у вас на руках, я думаю не зачитувати. Є пропозиція прийняти даний проект рішення</w:t>
      </w:r>
      <w:r w:rsidR="00E673DF">
        <w:rPr>
          <w:bCs/>
          <w:color w:val="000000"/>
          <w:szCs w:val="28"/>
          <w:shd w:val="clear" w:color="auto" w:fill="FFFFFF"/>
        </w:rPr>
        <w:t>,</w:t>
      </w:r>
      <w:r>
        <w:rPr>
          <w:bCs/>
          <w:color w:val="000000"/>
          <w:szCs w:val="28"/>
          <w:shd w:val="clear" w:color="auto" w:fill="FFFFFF"/>
        </w:rPr>
        <w:t xml:space="preserve"> як рішення нашої районної ради. Ставлю на поіменне голосування відкрите. Чи будуть шановні депутати хто голосуватиме ПРОТИ, прошу себе назвати. Немає. Чи хто УТРИМУЄТЬСЯ? Немає. Хто ЗА даний проект рішення прошу голосувати ЗА.</w:t>
      </w:r>
    </w:p>
    <w:p w:rsidR="001551B7" w:rsidRDefault="001551B7" w:rsidP="001551B7">
      <w:pPr>
        <w:pStyle w:val="a3"/>
        <w:rPr>
          <w:bCs/>
          <w:color w:val="000000"/>
          <w:szCs w:val="28"/>
          <w:shd w:val="clear" w:color="auto" w:fill="FFFFFF"/>
        </w:rPr>
      </w:pPr>
      <w:r>
        <w:rPr>
          <w:bCs/>
          <w:color w:val="000000"/>
          <w:szCs w:val="28"/>
          <w:shd w:val="clear" w:color="auto" w:fill="FFFFFF"/>
        </w:rPr>
        <w:t>Дякую, лічильна група? 30 – ЗА, рішення прийнято одноголосно.</w:t>
      </w:r>
    </w:p>
    <w:p w:rsidR="001551B7" w:rsidRDefault="001551B7" w:rsidP="001551B7">
      <w:pPr>
        <w:pStyle w:val="a3"/>
        <w:rPr>
          <w:bCs/>
          <w:color w:val="000000"/>
          <w:szCs w:val="28"/>
          <w:shd w:val="clear" w:color="auto" w:fill="FFFFFF"/>
        </w:rPr>
      </w:pPr>
      <w:r>
        <w:rPr>
          <w:bCs/>
          <w:color w:val="000000"/>
          <w:szCs w:val="28"/>
          <w:shd w:val="clear" w:color="auto" w:fill="FFFFFF"/>
        </w:rPr>
        <w:t>Наступне питання: «</w:t>
      </w:r>
      <w:r w:rsidRPr="003F4242">
        <w:rPr>
          <w:bCs/>
          <w:color w:val="000000"/>
          <w:szCs w:val="28"/>
          <w:shd w:val="clear" w:color="auto" w:fill="FFFFFF"/>
        </w:rPr>
        <w:t xml:space="preserve">Про внесення змін до Положення про заснування щорічної Премії районної ради та райдержадміністрації працівникам загальноосвітніх, дошкільних та позашкільних навчальних закладів імені Миколи </w:t>
      </w:r>
      <w:proofErr w:type="spellStart"/>
      <w:r w:rsidRPr="003F4242">
        <w:rPr>
          <w:bCs/>
          <w:color w:val="000000"/>
          <w:szCs w:val="28"/>
          <w:shd w:val="clear" w:color="auto" w:fill="FFFFFF"/>
        </w:rPr>
        <w:t>Мглинцева</w:t>
      </w:r>
      <w:proofErr w:type="spellEnd"/>
      <w:r>
        <w:rPr>
          <w:bCs/>
          <w:color w:val="000000"/>
          <w:szCs w:val="28"/>
          <w:shd w:val="clear" w:color="auto" w:fill="FFFFFF"/>
        </w:rPr>
        <w:t xml:space="preserve">». Слово надається </w:t>
      </w:r>
      <w:proofErr w:type="spellStart"/>
      <w:r>
        <w:rPr>
          <w:bCs/>
          <w:color w:val="000000"/>
          <w:szCs w:val="28"/>
          <w:shd w:val="clear" w:color="auto" w:fill="FFFFFF"/>
        </w:rPr>
        <w:t>Маханьковій</w:t>
      </w:r>
      <w:proofErr w:type="spellEnd"/>
      <w:r>
        <w:rPr>
          <w:bCs/>
          <w:color w:val="000000"/>
          <w:szCs w:val="28"/>
          <w:shd w:val="clear" w:color="auto" w:fill="FFFFFF"/>
        </w:rPr>
        <w:t xml:space="preserve"> Тетяні Михайлівні – начальнику відділу освіти Чернігівської районної державної адміністрації. На комісіях слухалися, на комісіях було? Було на комісіях. Ніяких зауважень від комісій не надходило. Які будуть запитання, шановні депутати? Немає запитань.</w:t>
      </w:r>
    </w:p>
    <w:p w:rsidR="001551B7" w:rsidRDefault="001551B7" w:rsidP="001551B7">
      <w:pPr>
        <w:pStyle w:val="a3"/>
        <w:rPr>
          <w:szCs w:val="28"/>
        </w:rPr>
      </w:pPr>
      <w:r>
        <w:rPr>
          <w:bCs/>
          <w:color w:val="000000"/>
          <w:szCs w:val="28"/>
          <w:shd w:val="clear" w:color="auto" w:fill="FFFFFF"/>
        </w:rPr>
        <w:t xml:space="preserve">Нам необхідно прийняти рішення, проект рішення у вас на руках, якщо треба – зачитаємо. Не будемо зачитувати. Зміни, доповнення? Теж немає. Ставлю проект рішення на голосування. Хто за те щоб… Хто ПРОТИ може голосувати, будь ласка назвіть себе. Назвіть себе ті хто УТРИМУЄТЬСЯ. </w:t>
      </w:r>
      <w:r>
        <w:rPr>
          <w:bCs/>
          <w:color w:val="000000"/>
          <w:szCs w:val="28"/>
          <w:shd w:val="clear" w:color="auto" w:fill="FFFFFF"/>
        </w:rPr>
        <w:lastRenderedPageBreak/>
        <w:t>Немає. Будь ласка давайте проголосуємо ті хто ЗА. Дякую, всі хто присутній всі проголосували ЗА, рішення приймається.</w:t>
      </w:r>
    </w:p>
    <w:p w:rsidR="001551B7" w:rsidRDefault="001551B7" w:rsidP="001551B7">
      <w:pPr>
        <w:pStyle w:val="a3"/>
        <w:rPr>
          <w:bCs/>
          <w:color w:val="000000"/>
          <w:szCs w:val="28"/>
          <w:shd w:val="clear" w:color="auto" w:fill="FFFFFF"/>
        </w:rPr>
      </w:pPr>
      <w:r>
        <w:rPr>
          <w:szCs w:val="28"/>
        </w:rPr>
        <w:t>8-ме питання: «</w:t>
      </w:r>
      <w:r w:rsidRPr="00932599">
        <w:rPr>
          <w:bCs/>
          <w:color w:val="000000"/>
          <w:szCs w:val="28"/>
          <w:shd w:val="clear" w:color="auto" w:fill="FFFFFF"/>
        </w:rPr>
        <w:t>Про внесення змін до списку народних засідателів Чернігівського районного суду Чернігівської області, затвердженого рішенням районної ради від 15 січня 2014 року</w:t>
      </w:r>
      <w:r>
        <w:rPr>
          <w:bCs/>
          <w:color w:val="000000"/>
          <w:szCs w:val="28"/>
          <w:shd w:val="clear" w:color="auto" w:fill="FFFFFF"/>
        </w:rPr>
        <w:t xml:space="preserve">». Доповідатиме Мальцева Леся Петрівна – спеціаліст </w:t>
      </w:r>
      <w:proofErr w:type="spellStart"/>
      <w:r>
        <w:rPr>
          <w:bCs/>
          <w:color w:val="000000"/>
          <w:szCs w:val="28"/>
          <w:shd w:val="clear" w:color="auto" w:fill="FFFFFF"/>
        </w:rPr>
        <w:t>І-ї</w:t>
      </w:r>
      <w:proofErr w:type="spellEnd"/>
      <w:r>
        <w:rPr>
          <w:bCs/>
          <w:color w:val="000000"/>
          <w:szCs w:val="28"/>
          <w:shd w:val="clear" w:color="auto" w:fill="FFFFFF"/>
        </w:rPr>
        <w:t xml:space="preserve"> категорії виконавчого апарату Чернігівської районної ради. Які є питання до доповідача?</w:t>
      </w:r>
    </w:p>
    <w:p w:rsidR="001551B7" w:rsidRDefault="001551B7" w:rsidP="001551B7">
      <w:pPr>
        <w:pStyle w:val="a3"/>
        <w:rPr>
          <w:bCs/>
          <w:color w:val="000000"/>
          <w:szCs w:val="28"/>
          <w:shd w:val="clear" w:color="auto" w:fill="FFFFFF"/>
        </w:rPr>
      </w:pPr>
    </w:p>
    <w:p w:rsidR="001551B7" w:rsidRPr="00932599" w:rsidRDefault="001551B7" w:rsidP="001551B7">
      <w:pPr>
        <w:pStyle w:val="a3"/>
        <w:rPr>
          <w:b/>
          <w:bCs/>
          <w:color w:val="000000"/>
          <w:szCs w:val="28"/>
          <w:shd w:val="clear" w:color="auto" w:fill="FFFFFF"/>
        </w:rPr>
      </w:pPr>
      <w:r w:rsidRPr="00932599">
        <w:rPr>
          <w:b/>
          <w:bCs/>
          <w:color w:val="000000"/>
          <w:szCs w:val="28"/>
          <w:shd w:val="clear" w:color="auto" w:fill="FFFFFF"/>
        </w:rPr>
        <w:t>(Із зали)</w:t>
      </w:r>
    </w:p>
    <w:p w:rsidR="001551B7" w:rsidRDefault="001551B7" w:rsidP="001551B7">
      <w:pPr>
        <w:pStyle w:val="a3"/>
        <w:rPr>
          <w:bCs/>
          <w:color w:val="000000"/>
          <w:szCs w:val="28"/>
          <w:shd w:val="clear" w:color="auto" w:fill="FFFFFF"/>
        </w:rPr>
      </w:pPr>
      <w:r>
        <w:rPr>
          <w:bCs/>
          <w:color w:val="000000"/>
          <w:szCs w:val="28"/>
          <w:shd w:val="clear" w:color="auto" w:fill="FFFFFF"/>
        </w:rPr>
        <w:t>Нема</w:t>
      </w:r>
    </w:p>
    <w:p w:rsidR="001551B7" w:rsidRDefault="001551B7" w:rsidP="001551B7">
      <w:pPr>
        <w:pStyle w:val="a3"/>
        <w:rPr>
          <w:bCs/>
          <w:color w:val="000000"/>
          <w:szCs w:val="28"/>
          <w:shd w:val="clear" w:color="auto" w:fill="FFFFFF"/>
        </w:rPr>
      </w:pPr>
    </w:p>
    <w:p w:rsidR="001551B7" w:rsidRPr="00932599" w:rsidRDefault="001551B7" w:rsidP="001551B7">
      <w:pPr>
        <w:pStyle w:val="a3"/>
        <w:rPr>
          <w:b/>
          <w:bCs/>
          <w:i/>
          <w:color w:val="000000"/>
          <w:szCs w:val="28"/>
          <w:shd w:val="clear" w:color="auto" w:fill="FFFFFF"/>
        </w:rPr>
      </w:pPr>
      <w:r w:rsidRPr="00932599">
        <w:rPr>
          <w:b/>
          <w:bCs/>
          <w:i/>
          <w:color w:val="000000"/>
          <w:szCs w:val="28"/>
          <w:shd w:val="clear" w:color="auto" w:fill="FFFFFF"/>
        </w:rPr>
        <w:t>ГОЛОВУЮЧИЙ</w:t>
      </w:r>
    </w:p>
    <w:p w:rsidR="001551B7" w:rsidRDefault="001551B7" w:rsidP="001551B7">
      <w:pPr>
        <w:pStyle w:val="a3"/>
        <w:rPr>
          <w:szCs w:val="28"/>
        </w:rPr>
      </w:pPr>
      <w:r>
        <w:rPr>
          <w:bCs/>
          <w:color w:val="000000"/>
          <w:szCs w:val="28"/>
          <w:shd w:val="clear" w:color="auto" w:fill="FFFFFF"/>
        </w:rPr>
        <w:t>Розглядалися на кількох комісіях, питання всім зрозуміле. Від постійних комісій не надходило ніяких матеріалів на цю тему. Необхідно прийняти рішення по даному питанню. Проект на руках. Є необхідність зачитати? Немає. Є пропозиція прийняти даний проект рішення, як рішення нашої районної ради. Ставлю на поіменні відкрите голосування. Чи є хто, шановні депутати, хто буде голосувати ПРОТИ, прошу себе назвати. Хто буде УТРИМУВАТИСЬ від голосування за даний проект рішення? Немає. Прошу проголосувати тих хто за цей проект рішення щоб він став рішенням нашої районної ради ЗА. Дякую, лічильна комісія? 30, тобто всі присутні в залі проголосували за дане рішення, рішення приймається.</w:t>
      </w:r>
    </w:p>
    <w:p w:rsidR="001551B7" w:rsidRDefault="001551B7" w:rsidP="001551B7">
      <w:pPr>
        <w:pStyle w:val="a3"/>
        <w:rPr>
          <w:bCs/>
          <w:color w:val="000000"/>
          <w:szCs w:val="28"/>
          <w:shd w:val="clear" w:color="auto" w:fill="FFFFFF"/>
        </w:rPr>
      </w:pPr>
      <w:r>
        <w:rPr>
          <w:szCs w:val="28"/>
        </w:rPr>
        <w:t>Наступне питання: «</w:t>
      </w:r>
      <w:r w:rsidRPr="00932599">
        <w:rPr>
          <w:bCs/>
          <w:color w:val="000000"/>
          <w:szCs w:val="28"/>
          <w:shd w:val="clear" w:color="auto" w:fill="FFFFFF"/>
        </w:rPr>
        <w:t xml:space="preserve">Про роботу Управління </w:t>
      </w:r>
      <w:proofErr w:type="spellStart"/>
      <w:r w:rsidRPr="00932599">
        <w:rPr>
          <w:bCs/>
          <w:color w:val="000000"/>
          <w:szCs w:val="28"/>
          <w:shd w:val="clear" w:color="auto" w:fill="FFFFFF"/>
        </w:rPr>
        <w:t>Держгеокадастру</w:t>
      </w:r>
      <w:proofErr w:type="spellEnd"/>
      <w:r w:rsidRPr="00932599">
        <w:rPr>
          <w:bCs/>
          <w:color w:val="000000"/>
          <w:szCs w:val="28"/>
          <w:shd w:val="clear" w:color="auto" w:fill="FFFFFF"/>
        </w:rPr>
        <w:t xml:space="preserve"> в Чернігівському районі по врегулюванню земельних відносин</w:t>
      </w:r>
      <w:r>
        <w:rPr>
          <w:bCs/>
          <w:color w:val="000000"/>
          <w:szCs w:val="28"/>
          <w:shd w:val="clear" w:color="auto" w:fill="FFFFFF"/>
        </w:rPr>
        <w:t xml:space="preserve">». </w:t>
      </w:r>
      <w:proofErr w:type="spellStart"/>
      <w:r>
        <w:rPr>
          <w:bCs/>
          <w:color w:val="000000"/>
          <w:szCs w:val="28"/>
          <w:shd w:val="clear" w:color="auto" w:fill="FFFFFF"/>
        </w:rPr>
        <w:t>Федос</w:t>
      </w:r>
      <w:proofErr w:type="spellEnd"/>
      <w:r>
        <w:rPr>
          <w:bCs/>
          <w:color w:val="000000"/>
          <w:szCs w:val="28"/>
          <w:shd w:val="clear" w:color="auto" w:fill="FFFFFF"/>
        </w:rPr>
        <w:t xml:space="preserve"> Михайлович ми прийшли до того питання.</w:t>
      </w:r>
    </w:p>
    <w:p w:rsidR="001551B7" w:rsidRDefault="001551B7" w:rsidP="001551B7">
      <w:pPr>
        <w:pStyle w:val="a3"/>
        <w:rPr>
          <w:bCs/>
          <w:color w:val="000000"/>
          <w:szCs w:val="28"/>
          <w:shd w:val="clear" w:color="auto" w:fill="FFFFFF"/>
        </w:rPr>
      </w:pPr>
      <w:r>
        <w:rPr>
          <w:bCs/>
          <w:color w:val="000000"/>
          <w:szCs w:val="28"/>
          <w:shd w:val="clear" w:color="auto" w:fill="FFFFFF"/>
        </w:rPr>
        <w:t>Шановні колеги. Назвіться будь ласка.</w:t>
      </w:r>
    </w:p>
    <w:p w:rsidR="001551B7" w:rsidRDefault="001551B7" w:rsidP="001551B7">
      <w:pPr>
        <w:pStyle w:val="a3"/>
        <w:rPr>
          <w:bCs/>
          <w:color w:val="000000"/>
          <w:szCs w:val="28"/>
          <w:shd w:val="clear" w:color="auto" w:fill="FFFFFF"/>
        </w:rPr>
      </w:pPr>
    </w:p>
    <w:p w:rsidR="001551B7" w:rsidRPr="00932599" w:rsidRDefault="001551B7" w:rsidP="001551B7">
      <w:pPr>
        <w:pStyle w:val="a3"/>
        <w:rPr>
          <w:b/>
          <w:bCs/>
          <w:color w:val="000000"/>
          <w:szCs w:val="28"/>
          <w:shd w:val="clear" w:color="auto" w:fill="FFFFFF"/>
        </w:rPr>
      </w:pPr>
      <w:r w:rsidRPr="00932599">
        <w:rPr>
          <w:b/>
          <w:bCs/>
          <w:color w:val="000000"/>
          <w:szCs w:val="28"/>
          <w:shd w:val="clear" w:color="auto" w:fill="FFFFFF"/>
        </w:rPr>
        <w:t>(Із зали</w:t>
      </w:r>
      <w:r>
        <w:rPr>
          <w:b/>
          <w:bCs/>
          <w:color w:val="000000"/>
          <w:szCs w:val="28"/>
          <w:shd w:val="clear" w:color="auto" w:fill="FFFFFF"/>
        </w:rPr>
        <w:t>, не чутно</w:t>
      </w:r>
      <w:r w:rsidRPr="00932599">
        <w:rPr>
          <w:b/>
          <w:bCs/>
          <w:color w:val="000000"/>
          <w:szCs w:val="28"/>
          <w:shd w:val="clear" w:color="auto" w:fill="FFFFFF"/>
        </w:rPr>
        <w:t>)</w:t>
      </w:r>
    </w:p>
    <w:p w:rsidR="001551B7" w:rsidRPr="00932599" w:rsidRDefault="001551B7" w:rsidP="001551B7">
      <w:pPr>
        <w:pStyle w:val="a3"/>
        <w:rPr>
          <w:szCs w:val="28"/>
        </w:rPr>
      </w:pPr>
    </w:p>
    <w:p w:rsidR="001551B7" w:rsidRPr="00932599" w:rsidRDefault="001551B7" w:rsidP="001551B7">
      <w:pPr>
        <w:pStyle w:val="a3"/>
        <w:rPr>
          <w:b/>
          <w:bCs/>
          <w:i/>
          <w:color w:val="000000"/>
          <w:szCs w:val="28"/>
          <w:shd w:val="clear" w:color="auto" w:fill="FFFFFF"/>
        </w:rPr>
      </w:pPr>
      <w:r w:rsidRPr="00932599">
        <w:rPr>
          <w:b/>
          <w:bCs/>
          <w:i/>
          <w:color w:val="000000"/>
          <w:szCs w:val="28"/>
          <w:shd w:val="clear" w:color="auto" w:fill="FFFFFF"/>
        </w:rPr>
        <w:t>ГОЛОВУЮЧИЙ</w:t>
      </w:r>
    </w:p>
    <w:p w:rsidR="001551B7" w:rsidRDefault="001551B7" w:rsidP="001551B7">
      <w:pPr>
        <w:pStyle w:val="a3"/>
        <w:rPr>
          <w:bCs/>
          <w:color w:val="000000"/>
          <w:szCs w:val="28"/>
          <w:shd w:val="clear" w:color="auto" w:fill="FFFFFF"/>
        </w:rPr>
      </w:pPr>
      <w:proofErr w:type="spellStart"/>
      <w:r>
        <w:rPr>
          <w:bCs/>
          <w:color w:val="000000"/>
          <w:szCs w:val="28"/>
          <w:shd w:val="clear" w:color="auto" w:fill="FFFFFF"/>
        </w:rPr>
        <w:t>Сухомлин</w:t>
      </w:r>
      <w:proofErr w:type="spellEnd"/>
      <w:r>
        <w:rPr>
          <w:bCs/>
          <w:color w:val="000000"/>
          <w:szCs w:val="28"/>
          <w:shd w:val="clear" w:color="auto" w:fill="FFFFFF"/>
        </w:rPr>
        <w:t xml:space="preserve"> Дмитро Олександрович – начальник відділу охорони та ринку земель управління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у Чернігівському районі Чернігівської області. Будь ласка, пройдіть до трибуни.</w:t>
      </w:r>
    </w:p>
    <w:p w:rsidR="001551B7" w:rsidRDefault="001551B7" w:rsidP="001551B7">
      <w:pPr>
        <w:pStyle w:val="a3"/>
        <w:rPr>
          <w:bCs/>
          <w:color w:val="000000"/>
          <w:szCs w:val="28"/>
          <w:shd w:val="clear" w:color="auto" w:fill="FFFFFF"/>
        </w:rPr>
      </w:pPr>
      <w:r>
        <w:rPr>
          <w:bCs/>
          <w:color w:val="000000"/>
          <w:szCs w:val="28"/>
          <w:shd w:val="clear" w:color="auto" w:fill="FFFFFF"/>
        </w:rPr>
        <w:t>Шановні депутати. Я хочу до вас звернутися з деякими питаннями, не те, що питаннями,  а пропозиціями.</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Відповідно до Положення про районний </w:t>
      </w:r>
      <w:proofErr w:type="spellStart"/>
      <w:r>
        <w:rPr>
          <w:bCs/>
          <w:color w:val="000000"/>
          <w:szCs w:val="28"/>
          <w:shd w:val="clear" w:color="auto" w:fill="FFFFFF"/>
        </w:rPr>
        <w:t>Держгеокадастр</w:t>
      </w:r>
      <w:proofErr w:type="spellEnd"/>
      <w:r>
        <w:rPr>
          <w:bCs/>
          <w:color w:val="000000"/>
          <w:szCs w:val="28"/>
          <w:shd w:val="clear" w:color="auto" w:fill="FFFFFF"/>
        </w:rPr>
        <w:t xml:space="preserve">, ця організація, шановні колеги, давайте уважно віднесемося, тому, що питання важливе, бачимо скільки є питань до </w:t>
      </w:r>
      <w:proofErr w:type="spellStart"/>
      <w:r>
        <w:rPr>
          <w:bCs/>
          <w:color w:val="000000"/>
          <w:szCs w:val="28"/>
          <w:shd w:val="clear" w:color="auto" w:fill="FFFFFF"/>
        </w:rPr>
        <w:t>Геокадастру</w:t>
      </w:r>
      <w:proofErr w:type="spellEnd"/>
      <w:r>
        <w:rPr>
          <w:bCs/>
          <w:color w:val="000000"/>
          <w:szCs w:val="28"/>
          <w:shd w:val="clear" w:color="auto" w:fill="FFFFFF"/>
        </w:rPr>
        <w:t xml:space="preserve"> і бачимо яке відношення цієї організації до депутатів районної ради і в цілому представницької влади у Чернігівському районі.</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Згідно Положення вони мають співпрацювати з представницьким органом влади, перше. Згідно з нашим Регламентом ми маємо право і повинні заслуховувати керівників організацій або тимчасово виконуючих обов’язки. Дмитро Олександрович, який у вас є документ, може у вас є </w:t>
      </w:r>
      <w:r>
        <w:rPr>
          <w:bCs/>
          <w:color w:val="000000"/>
          <w:szCs w:val="28"/>
          <w:shd w:val="clear" w:color="auto" w:fill="FFFFFF"/>
        </w:rPr>
        <w:lastRenderedPageBreak/>
        <w:t xml:space="preserve">довіреність від вашого керівника? Чим ви свої повноваження для сьогоднішньої доповіді перед шановними депутатами можете підтвердити. </w:t>
      </w:r>
    </w:p>
    <w:p w:rsidR="001551B7" w:rsidRDefault="001551B7" w:rsidP="001551B7">
      <w:pPr>
        <w:pStyle w:val="a3"/>
        <w:rPr>
          <w:bCs/>
          <w:color w:val="000000"/>
          <w:szCs w:val="28"/>
          <w:shd w:val="clear" w:color="auto" w:fill="FFFFFF"/>
        </w:rPr>
      </w:pPr>
    </w:p>
    <w:p w:rsidR="001551B7" w:rsidRPr="000943E3" w:rsidRDefault="001551B7" w:rsidP="001551B7">
      <w:pPr>
        <w:pStyle w:val="a3"/>
        <w:rPr>
          <w:b/>
          <w:bCs/>
          <w:color w:val="000000"/>
          <w:szCs w:val="28"/>
          <w:shd w:val="clear" w:color="auto" w:fill="FFFFFF"/>
        </w:rPr>
      </w:pPr>
      <w:r w:rsidRPr="000943E3">
        <w:rPr>
          <w:b/>
          <w:bCs/>
          <w:color w:val="000000"/>
          <w:szCs w:val="28"/>
          <w:shd w:val="clear" w:color="auto" w:fill="FFFFFF"/>
        </w:rPr>
        <w:t xml:space="preserve">Начальник відділу охорони та ринко земель управління </w:t>
      </w:r>
      <w:proofErr w:type="spellStart"/>
      <w:r w:rsidRPr="000943E3">
        <w:rPr>
          <w:b/>
          <w:bCs/>
          <w:color w:val="000000"/>
          <w:szCs w:val="28"/>
          <w:shd w:val="clear" w:color="auto" w:fill="FFFFFF"/>
        </w:rPr>
        <w:t>Держгеокадастру</w:t>
      </w:r>
      <w:proofErr w:type="spellEnd"/>
      <w:r w:rsidRPr="000943E3">
        <w:rPr>
          <w:b/>
          <w:bCs/>
          <w:color w:val="000000"/>
          <w:szCs w:val="28"/>
          <w:shd w:val="clear" w:color="auto" w:fill="FFFFFF"/>
        </w:rPr>
        <w:t xml:space="preserve"> у Чернігівському районі Чернігівської області </w:t>
      </w:r>
      <w:proofErr w:type="spellStart"/>
      <w:r w:rsidRPr="000943E3">
        <w:rPr>
          <w:b/>
          <w:bCs/>
          <w:color w:val="000000"/>
          <w:szCs w:val="28"/>
          <w:shd w:val="clear" w:color="auto" w:fill="FFFFFF"/>
        </w:rPr>
        <w:t>Сухомлин</w:t>
      </w:r>
      <w:proofErr w:type="spellEnd"/>
      <w:r w:rsidRPr="000943E3">
        <w:rPr>
          <w:b/>
          <w:bCs/>
          <w:color w:val="000000"/>
          <w:szCs w:val="28"/>
          <w:shd w:val="clear" w:color="auto" w:fill="FFFFFF"/>
        </w:rPr>
        <w:t xml:space="preserve"> Д.О.</w:t>
      </w:r>
    </w:p>
    <w:p w:rsidR="001551B7" w:rsidRDefault="001551B7" w:rsidP="001551B7">
      <w:pPr>
        <w:pStyle w:val="a3"/>
        <w:rPr>
          <w:bCs/>
          <w:color w:val="000000"/>
          <w:szCs w:val="28"/>
          <w:shd w:val="clear" w:color="auto" w:fill="FFFFFF"/>
        </w:rPr>
      </w:pPr>
      <w:r>
        <w:rPr>
          <w:bCs/>
          <w:color w:val="000000"/>
          <w:szCs w:val="28"/>
          <w:shd w:val="clear" w:color="auto" w:fill="FFFFFF"/>
        </w:rPr>
        <w:t>Документів немає.</w:t>
      </w:r>
    </w:p>
    <w:p w:rsidR="001551B7" w:rsidRDefault="001551B7" w:rsidP="001551B7">
      <w:pPr>
        <w:pStyle w:val="a3"/>
        <w:rPr>
          <w:bCs/>
          <w:color w:val="000000"/>
          <w:szCs w:val="28"/>
          <w:shd w:val="clear" w:color="auto" w:fill="FFFFFF"/>
        </w:rPr>
      </w:pPr>
    </w:p>
    <w:p w:rsidR="001551B7" w:rsidRPr="00932599" w:rsidRDefault="001551B7" w:rsidP="001551B7">
      <w:pPr>
        <w:pStyle w:val="a3"/>
        <w:rPr>
          <w:b/>
          <w:bCs/>
          <w:i/>
          <w:color w:val="000000"/>
          <w:szCs w:val="28"/>
          <w:shd w:val="clear" w:color="auto" w:fill="FFFFFF"/>
        </w:rPr>
      </w:pPr>
      <w:r w:rsidRPr="00932599">
        <w:rPr>
          <w:b/>
          <w:bCs/>
          <w:i/>
          <w:color w:val="000000"/>
          <w:szCs w:val="28"/>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Дякую, нема. Я прошу вас сісти.</w:t>
      </w:r>
    </w:p>
    <w:p w:rsidR="001551B7" w:rsidRDefault="001551B7" w:rsidP="001551B7">
      <w:pPr>
        <w:pStyle w:val="a3"/>
        <w:rPr>
          <w:bCs/>
          <w:color w:val="000000"/>
          <w:szCs w:val="28"/>
          <w:shd w:val="clear" w:color="auto" w:fill="FFFFFF"/>
        </w:rPr>
      </w:pPr>
    </w:p>
    <w:p w:rsidR="001551B7" w:rsidRPr="000943E3" w:rsidRDefault="001551B7" w:rsidP="001551B7">
      <w:pPr>
        <w:pStyle w:val="a3"/>
        <w:rPr>
          <w:b/>
          <w:bCs/>
          <w:color w:val="000000"/>
          <w:szCs w:val="28"/>
          <w:shd w:val="clear" w:color="auto" w:fill="FFFFFF"/>
        </w:rPr>
      </w:pPr>
      <w:r w:rsidRPr="000943E3">
        <w:rPr>
          <w:b/>
          <w:bCs/>
          <w:color w:val="000000"/>
          <w:szCs w:val="28"/>
          <w:shd w:val="clear" w:color="auto" w:fill="FFFFFF"/>
        </w:rPr>
        <w:t xml:space="preserve">Начальник відділу охорони та ринко земель управління </w:t>
      </w:r>
      <w:proofErr w:type="spellStart"/>
      <w:r w:rsidRPr="000943E3">
        <w:rPr>
          <w:b/>
          <w:bCs/>
          <w:color w:val="000000"/>
          <w:szCs w:val="28"/>
          <w:shd w:val="clear" w:color="auto" w:fill="FFFFFF"/>
        </w:rPr>
        <w:t>Держгеокадастру</w:t>
      </w:r>
      <w:proofErr w:type="spellEnd"/>
      <w:r w:rsidRPr="000943E3">
        <w:rPr>
          <w:b/>
          <w:bCs/>
          <w:color w:val="000000"/>
          <w:szCs w:val="28"/>
          <w:shd w:val="clear" w:color="auto" w:fill="FFFFFF"/>
        </w:rPr>
        <w:t xml:space="preserve"> у Чернігівському районі Чернігівської області </w:t>
      </w:r>
      <w:proofErr w:type="spellStart"/>
      <w:r w:rsidRPr="000943E3">
        <w:rPr>
          <w:b/>
          <w:bCs/>
          <w:color w:val="000000"/>
          <w:szCs w:val="28"/>
          <w:shd w:val="clear" w:color="auto" w:fill="FFFFFF"/>
        </w:rPr>
        <w:t>Сухомлин</w:t>
      </w:r>
      <w:proofErr w:type="spellEnd"/>
      <w:r w:rsidRPr="000943E3">
        <w:rPr>
          <w:b/>
          <w:bCs/>
          <w:color w:val="000000"/>
          <w:szCs w:val="28"/>
          <w:shd w:val="clear" w:color="auto" w:fill="FFFFFF"/>
        </w:rPr>
        <w:t xml:space="preserve"> Д.О.</w:t>
      </w:r>
    </w:p>
    <w:p w:rsidR="001551B7" w:rsidRDefault="001551B7" w:rsidP="001551B7">
      <w:pPr>
        <w:pStyle w:val="a3"/>
        <w:rPr>
          <w:bCs/>
          <w:color w:val="000000"/>
          <w:szCs w:val="28"/>
          <w:shd w:val="clear" w:color="auto" w:fill="FFFFFF"/>
        </w:rPr>
      </w:pPr>
      <w:r>
        <w:rPr>
          <w:bCs/>
          <w:color w:val="000000"/>
          <w:szCs w:val="28"/>
          <w:shd w:val="clear" w:color="auto" w:fill="FFFFFF"/>
        </w:rPr>
        <w:t>Дякую.</w:t>
      </w:r>
    </w:p>
    <w:p w:rsidR="001551B7" w:rsidRDefault="001551B7" w:rsidP="001551B7">
      <w:pPr>
        <w:pStyle w:val="a3"/>
        <w:rPr>
          <w:bCs/>
          <w:color w:val="000000"/>
          <w:szCs w:val="28"/>
          <w:shd w:val="clear" w:color="auto" w:fill="FFFFFF"/>
        </w:rPr>
      </w:pPr>
    </w:p>
    <w:p w:rsidR="001551B7" w:rsidRPr="00932599" w:rsidRDefault="001551B7" w:rsidP="001551B7">
      <w:pPr>
        <w:pStyle w:val="a3"/>
        <w:rPr>
          <w:b/>
          <w:bCs/>
          <w:i/>
          <w:color w:val="000000"/>
          <w:szCs w:val="28"/>
          <w:shd w:val="clear" w:color="auto" w:fill="FFFFFF"/>
        </w:rPr>
      </w:pPr>
      <w:r w:rsidRPr="00932599">
        <w:rPr>
          <w:b/>
          <w:bCs/>
          <w:i/>
          <w:color w:val="000000"/>
          <w:szCs w:val="28"/>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Ні, ми не можемо слухати не належну особу.</w:t>
      </w:r>
    </w:p>
    <w:p w:rsidR="001551B7" w:rsidRDefault="001551B7" w:rsidP="001551B7">
      <w:pPr>
        <w:pStyle w:val="a3"/>
        <w:rPr>
          <w:bCs/>
          <w:color w:val="000000"/>
          <w:szCs w:val="28"/>
          <w:shd w:val="clear" w:color="auto" w:fill="FFFFFF"/>
        </w:rPr>
      </w:pPr>
    </w:p>
    <w:p w:rsidR="001551B7" w:rsidRPr="000943E3" w:rsidRDefault="001551B7" w:rsidP="001551B7">
      <w:pPr>
        <w:pStyle w:val="a3"/>
        <w:rPr>
          <w:b/>
          <w:bCs/>
          <w:color w:val="000000"/>
          <w:szCs w:val="28"/>
          <w:shd w:val="clear" w:color="auto" w:fill="FFFFFF"/>
        </w:rPr>
      </w:pPr>
      <w:r w:rsidRPr="000943E3">
        <w:rPr>
          <w:b/>
          <w:bCs/>
          <w:color w:val="000000"/>
          <w:szCs w:val="28"/>
          <w:shd w:val="clear" w:color="auto" w:fill="FFFFFF"/>
        </w:rPr>
        <w:t xml:space="preserve">Депутат </w:t>
      </w:r>
      <w:proofErr w:type="spellStart"/>
      <w:r w:rsidRPr="000943E3">
        <w:rPr>
          <w:b/>
          <w:bCs/>
          <w:color w:val="000000"/>
          <w:szCs w:val="28"/>
          <w:shd w:val="clear" w:color="auto" w:fill="FFFFFF"/>
        </w:rPr>
        <w:t>Носенок</w:t>
      </w:r>
      <w:proofErr w:type="spellEnd"/>
      <w:r w:rsidRPr="000943E3">
        <w:rPr>
          <w:b/>
          <w:bCs/>
          <w:color w:val="000000"/>
          <w:szCs w:val="28"/>
          <w:shd w:val="clear" w:color="auto" w:fill="FFFFFF"/>
        </w:rPr>
        <w:t xml:space="preserve"> Ф.М.</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Олександр Миколайович, я думаю приділяти особливої уваги зараз обговоренню цього питання, воно буде беззмістовним. Проект рішення, який ми підготували він є, депутати його всі читали. Мабуть потрібно прийняти таке рішення, прийняти рішення яке у нас є, яке ми відпрацювали і створити комісію, вашим розпорядженням створити комісію, яка буде констатувати факти ті, які на сьогоднішній день є, уже засвідчені. Це буде більш ефективно ніж переливати із пустого в порожнє за відсутності керівника </w:t>
      </w:r>
      <w:proofErr w:type="spellStart"/>
      <w:r>
        <w:rPr>
          <w:bCs/>
          <w:color w:val="000000"/>
          <w:szCs w:val="28"/>
          <w:shd w:val="clear" w:color="auto" w:fill="FFFFFF"/>
        </w:rPr>
        <w:t>Держгеокадастру</w:t>
      </w:r>
      <w:proofErr w:type="spellEnd"/>
      <w:r>
        <w:rPr>
          <w:bCs/>
          <w:color w:val="000000"/>
          <w:szCs w:val="28"/>
          <w:shd w:val="clear" w:color="auto" w:fill="FFFFFF"/>
        </w:rPr>
        <w:t>. Це моя пропозиція.</w:t>
      </w:r>
    </w:p>
    <w:p w:rsidR="001551B7" w:rsidRDefault="001551B7" w:rsidP="001551B7">
      <w:pPr>
        <w:pStyle w:val="a3"/>
        <w:rPr>
          <w:bCs/>
          <w:color w:val="000000"/>
          <w:szCs w:val="28"/>
          <w:shd w:val="clear" w:color="auto" w:fill="FFFFFF"/>
        </w:rPr>
      </w:pPr>
    </w:p>
    <w:p w:rsidR="001551B7" w:rsidRPr="00932599" w:rsidRDefault="001551B7" w:rsidP="001551B7">
      <w:pPr>
        <w:pStyle w:val="a3"/>
        <w:rPr>
          <w:b/>
          <w:bCs/>
          <w:i/>
          <w:color w:val="000000"/>
          <w:szCs w:val="28"/>
          <w:shd w:val="clear" w:color="auto" w:fill="FFFFFF"/>
        </w:rPr>
      </w:pPr>
      <w:r w:rsidRPr="00932599">
        <w:rPr>
          <w:b/>
          <w:bCs/>
          <w:i/>
          <w:color w:val="000000"/>
          <w:szCs w:val="28"/>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Дякую, </w:t>
      </w:r>
      <w:proofErr w:type="spellStart"/>
      <w:r>
        <w:rPr>
          <w:bCs/>
          <w:color w:val="000000"/>
          <w:szCs w:val="28"/>
          <w:shd w:val="clear" w:color="auto" w:fill="FFFFFF"/>
        </w:rPr>
        <w:t>Федосе</w:t>
      </w:r>
      <w:proofErr w:type="spellEnd"/>
      <w:r>
        <w:rPr>
          <w:bCs/>
          <w:color w:val="000000"/>
          <w:szCs w:val="28"/>
          <w:shd w:val="clear" w:color="auto" w:fill="FFFFFF"/>
        </w:rPr>
        <w:t xml:space="preserve"> Михайловичу. Справа в тому, що </w:t>
      </w:r>
      <w:proofErr w:type="spellStart"/>
      <w:r>
        <w:rPr>
          <w:bCs/>
          <w:color w:val="000000"/>
          <w:szCs w:val="28"/>
          <w:shd w:val="clear" w:color="auto" w:fill="FFFFFF"/>
        </w:rPr>
        <w:t>Федос</w:t>
      </w:r>
      <w:proofErr w:type="spellEnd"/>
      <w:r>
        <w:rPr>
          <w:bCs/>
          <w:color w:val="000000"/>
          <w:szCs w:val="28"/>
          <w:shd w:val="clear" w:color="auto" w:fill="FFFFFF"/>
        </w:rPr>
        <w:t xml:space="preserve"> Михайлович дуже щільно підійшов до цієї проблеми разом зі мною. Я хотів би…10-те питання, </w:t>
      </w:r>
      <w:proofErr w:type="spellStart"/>
      <w:r>
        <w:rPr>
          <w:bCs/>
          <w:color w:val="000000"/>
          <w:szCs w:val="28"/>
          <w:shd w:val="clear" w:color="auto" w:fill="FFFFFF"/>
        </w:rPr>
        <w:t>да</w:t>
      </w:r>
      <w:proofErr w:type="spellEnd"/>
      <w:r>
        <w:rPr>
          <w:bCs/>
          <w:color w:val="000000"/>
          <w:szCs w:val="28"/>
          <w:shd w:val="clear" w:color="auto" w:fill="FFFFFF"/>
        </w:rPr>
        <w:t>, шановні колеги.</w:t>
      </w:r>
    </w:p>
    <w:p w:rsidR="001551B7" w:rsidRDefault="001551B7" w:rsidP="001551B7">
      <w:pPr>
        <w:pStyle w:val="a3"/>
        <w:rPr>
          <w:bCs/>
          <w:color w:val="000000"/>
          <w:szCs w:val="28"/>
          <w:shd w:val="clear" w:color="auto" w:fill="FFFFFF"/>
        </w:rPr>
      </w:pPr>
      <w:r>
        <w:rPr>
          <w:bCs/>
          <w:color w:val="000000"/>
          <w:szCs w:val="28"/>
          <w:shd w:val="clear" w:color="auto" w:fill="FFFFFF"/>
        </w:rPr>
        <w:t xml:space="preserve">У всіх на руках є проект рішення про роботу Управління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у Чернігівському районі Чернігівської області по врегулюванню земельних відносин. Це який проект рішення? Той який подається як альтернативний. А той що був старий? Він знятий, чи не</w:t>
      </w:r>
      <w:r w:rsidR="00B93489">
        <w:rPr>
          <w:bCs/>
          <w:color w:val="000000"/>
          <w:szCs w:val="28"/>
          <w:shd w:val="clear" w:color="auto" w:fill="FFFFFF"/>
        </w:rPr>
        <w:t xml:space="preserve"> </w:t>
      </w:r>
      <w:r>
        <w:rPr>
          <w:bCs/>
          <w:color w:val="000000"/>
          <w:szCs w:val="28"/>
          <w:shd w:val="clear" w:color="auto" w:fill="FFFFFF"/>
        </w:rPr>
        <w:t xml:space="preserve">знятий? </w:t>
      </w:r>
      <w:proofErr w:type="spellStart"/>
      <w:r>
        <w:rPr>
          <w:bCs/>
          <w:color w:val="000000"/>
          <w:szCs w:val="28"/>
          <w:shd w:val="clear" w:color="auto" w:fill="FFFFFF"/>
        </w:rPr>
        <w:t>Федос</w:t>
      </w:r>
      <w:proofErr w:type="spellEnd"/>
      <w:r>
        <w:rPr>
          <w:bCs/>
          <w:color w:val="000000"/>
          <w:szCs w:val="28"/>
          <w:shd w:val="clear" w:color="auto" w:fill="FFFFFF"/>
        </w:rPr>
        <w:t xml:space="preserve"> Михайлович?</w:t>
      </w:r>
    </w:p>
    <w:p w:rsidR="001551B7" w:rsidRDefault="001551B7" w:rsidP="001551B7">
      <w:pPr>
        <w:pStyle w:val="a3"/>
        <w:rPr>
          <w:bCs/>
          <w:color w:val="000000"/>
          <w:szCs w:val="28"/>
          <w:shd w:val="clear" w:color="auto" w:fill="FFFFFF"/>
        </w:rPr>
      </w:pPr>
    </w:p>
    <w:p w:rsidR="001551B7" w:rsidRPr="000943E3" w:rsidRDefault="001551B7" w:rsidP="001551B7">
      <w:pPr>
        <w:pStyle w:val="a3"/>
        <w:rPr>
          <w:b/>
          <w:bCs/>
          <w:color w:val="000000"/>
          <w:szCs w:val="28"/>
          <w:shd w:val="clear" w:color="auto" w:fill="FFFFFF"/>
        </w:rPr>
      </w:pPr>
      <w:r w:rsidRPr="000943E3">
        <w:rPr>
          <w:b/>
          <w:bCs/>
          <w:color w:val="000000"/>
          <w:szCs w:val="28"/>
          <w:shd w:val="clear" w:color="auto" w:fill="FFFFFF"/>
        </w:rPr>
        <w:t xml:space="preserve">Депутат </w:t>
      </w:r>
      <w:proofErr w:type="spellStart"/>
      <w:r w:rsidRPr="000943E3">
        <w:rPr>
          <w:b/>
          <w:bCs/>
          <w:color w:val="000000"/>
          <w:szCs w:val="28"/>
          <w:shd w:val="clear" w:color="auto" w:fill="FFFFFF"/>
        </w:rPr>
        <w:t>Носенок</w:t>
      </w:r>
      <w:proofErr w:type="spellEnd"/>
      <w:r w:rsidRPr="000943E3">
        <w:rPr>
          <w:b/>
          <w:bCs/>
          <w:color w:val="000000"/>
          <w:szCs w:val="28"/>
          <w:shd w:val="clear" w:color="auto" w:fill="FFFFFF"/>
        </w:rPr>
        <w:t xml:space="preserve"> Ф.М.</w:t>
      </w:r>
    </w:p>
    <w:p w:rsidR="001551B7" w:rsidRDefault="001551B7" w:rsidP="001551B7">
      <w:pPr>
        <w:pStyle w:val="a3"/>
        <w:rPr>
          <w:bCs/>
          <w:color w:val="000000"/>
          <w:szCs w:val="28"/>
          <w:shd w:val="clear" w:color="auto" w:fill="FFFFFF"/>
        </w:rPr>
      </w:pPr>
      <w:r>
        <w:rPr>
          <w:bCs/>
          <w:color w:val="000000"/>
          <w:szCs w:val="28"/>
          <w:shd w:val="clear" w:color="auto" w:fill="FFFFFF"/>
        </w:rPr>
        <w:t>Я зараз запропонував прийнять, тоді той зняти, а той, що відпрацювали новий прийнять.</w:t>
      </w:r>
    </w:p>
    <w:p w:rsidR="001551B7" w:rsidRDefault="001551B7" w:rsidP="001551B7">
      <w:pPr>
        <w:pStyle w:val="a3"/>
        <w:rPr>
          <w:bCs/>
          <w:color w:val="000000"/>
          <w:szCs w:val="28"/>
          <w:shd w:val="clear" w:color="auto" w:fill="FFFFFF"/>
        </w:rPr>
      </w:pPr>
    </w:p>
    <w:p w:rsidR="001551B7" w:rsidRPr="00932599" w:rsidRDefault="001551B7" w:rsidP="001551B7">
      <w:pPr>
        <w:pStyle w:val="a3"/>
        <w:rPr>
          <w:b/>
          <w:bCs/>
          <w:i/>
          <w:color w:val="000000"/>
          <w:szCs w:val="28"/>
          <w:shd w:val="clear" w:color="auto" w:fill="FFFFFF"/>
        </w:rPr>
      </w:pPr>
      <w:r w:rsidRPr="00932599">
        <w:rPr>
          <w:b/>
          <w:bCs/>
          <w:i/>
          <w:color w:val="000000"/>
          <w:szCs w:val="28"/>
          <w:shd w:val="clear" w:color="auto" w:fill="FFFFFF"/>
        </w:rPr>
        <w:t>ГОЛОВУЮЧИЙ</w:t>
      </w:r>
    </w:p>
    <w:p w:rsidR="001551B7" w:rsidRDefault="001551B7" w:rsidP="00B93489">
      <w:pPr>
        <w:pStyle w:val="a3"/>
        <w:rPr>
          <w:bCs/>
          <w:color w:val="000000"/>
          <w:szCs w:val="28"/>
          <w:shd w:val="clear" w:color="auto" w:fill="FFFFFF"/>
        </w:rPr>
      </w:pPr>
      <w:r>
        <w:rPr>
          <w:bCs/>
          <w:color w:val="000000"/>
          <w:szCs w:val="28"/>
          <w:shd w:val="clear" w:color="auto" w:fill="FFFFFF"/>
        </w:rPr>
        <w:lastRenderedPageBreak/>
        <w:t xml:space="preserve">Дякую. Тобто ставимо зразу другий. Шановні колеги. Я вам розкажу передісторію, ви бачили в районній державній адміністрації були запитання в земельних питаннях. Точно так же як і ми вони отримали десь приблизно таку ж інформацію яку б я охарактеризував «в огороді бузина а в Києві  дядько». Я був на колегії райдержадміністрації, де голова райдержадміністрації звертався до теж так  само до неналежної особи, яка була прислана замість себе, замість керівника віддуватися перед райдержадміністрацією. Інформація була ніяка і ні про що. Інформація була на зразок </w:t>
      </w:r>
      <w:proofErr w:type="spellStart"/>
      <w:r>
        <w:rPr>
          <w:bCs/>
          <w:color w:val="000000"/>
          <w:szCs w:val="28"/>
          <w:shd w:val="clear" w:color="auto" w:fill="FFFFFF"/>
        </w:rPr>
        <w:t>сколько</w:t>
      </w:r>
      <w:proofErr w:type="spellEnd"/>
      <w:r>
        <w:rPr>
          <w:bCs/>
          <w:color w:val="000000"/>
          <w:szCs w:val="28"/>
          <w:shd w:val="clear" w:color="auto" w:fill="FFFFFF"/>
        </w:rPr>
        <w:t xml:space="preserve"> у нас </w:t>
      </w:r>
      <w:proofErr w:type="spellStart"/>
      <w:r>
        <w:rPr>
          <w:bCs/>
          <w:color w:val="000000"/>
          <w:szCs w:val="28"/>
          <w:shd w:val="clear" w:color="auto" w:fill="FFFFFF"/>
        </w:rPr>
        <w:t>лесов</w:t>
      </w:r>
      <w:proofErr w:type="spellEnd"/>
      <w:r>
        <w:rPr>
          <w:bCs/>
          <w:color w:val="000000"/>
          <w:szCs w:val="28"/>
          <w:shd w:val="clear" w:color="auto" w:fill="FFFFFF"/>
        </w:rPr>
        <w:t xml:space="preserve">, </w:t>
      </w:r>
      <w:proofErr w:type="spellStart"/>
      <w:r>
        <w:rPr>
          <w:bCs/>
          <w:color w:val="000000"/>
          <w:szCs w:val="28"/>
          <w:shd w:val="clear" w:color="auto" w:fill="FFFFFF"/>
        </w:rPr>
        <w:t>полей</w:t>
      </w:r>
      <w:proofErr w:type="spellEnd"/>
      <w:r>
        <w:rPr>
          <w:bCs/>
          <w:color w:val="000000"/>
          <w:szCs w:val="28"/>
          <w:shd w:val="clear" w:color="auto" w:fill="FFFFFF"/>
        </w:rPr>
        <w:t xml:space="preserve"> і рік, вибачте за русизм, але в вірші так. І все, нічого конкретного з яким можна приймати управлінські рішення не прозвучало. Очікуючи таку ситуацію, передбачаючи і зараз, шановні колеги, я прошу уваги, тому,  що питання дуже серйозне. Очікуючи таке саме відношення, ми порадилися і зробили проект комісією, я би так назвав. Тобто з </w:t>
      </w:r>
      <w:proofErr w:type="spellStart"/>
      <w:r>
        <w:rPr>
          <w:bCs/>
          <w:color w:val="000000"/>
          <w:szCs w:val="28"/>
          <w:shd w:val="clear" w:color="auto" w:fill="FFFFFF"/>
        </w:rPr>
        <w:t>Федосом</w:t>
      </w:r>
      <w:proofErr w:type="spellEnd"/>
      <w:r>
        <w:rPr>
          <w:bCs/>
          <w:color w:val="000000"/>
          <w:szCs w:val="28"/>
          <w:shd w:val="clear" w:color="auto" w:fill="FFFFFF"/>
        </w:rPr>
        <w:t xml:space="preserve"> Михайловичем ми зібрали земельну комісію, запросили представника органу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і поставили, сформулювали перелік тих питань, як той мінімум який вони повинні були нам повідомити. Отой мінімум, тому, що та інформація, яку надав </w:t>
      </w:r>
      <w:proofErr w:type="spellStart"/>
      <w:r>
        <w:rPr>
          <w:bCs/>
          <w:color w:val="000000"/>
          <w:szCs w:val="28"/>
          <w:shd w:val="clear" w:color="auto" w:fill="FFFFFF"/>
        </w:rPr>
        <w:t>Держгеокадастр</w:t>
      </w:r>
      <w:proofErr w:type="spellEnd"/>
      <w:r>
        <w:rPr>
          <w:bCs/>
          <w:color w:val="000000"/>
          <w:szCs w:val="28"/>
          <w:shd w:val="clear" w:color="auto" w:fill="FFFFFF"/>
        </w:rPr>
        <w:t xml:space="preserve">, вона ні про що. Мало того, ми цей мінімум довели в письмовій формі до районного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Мало того, за попередні такі ж самі відношення до районної ради ми зверталися до </w:t>
      </w:r>
      <w:proofErr w:type="spellStart"/>
      <w:r>
        <w:rPr>
          <w:bCs/>
          <w:color w:val="000000"/>
          <w:szCs w:val="28"/>
          <w:shd w:val="clear" w:color="auto" w:fill="FFFFFF"/>
        </w:rPr>
        <w:t>Колотіліна</w:t>
      </w:r>
      <w:proofErr w:type="spellEnd"/>
      <w:r>
        <w:rPr>
          <w:bCs/>
          <w:color w:val="000000"/>
          <w:szCs w:val="28"/>
          <w:shd w:val="clear" w:color="auto" w:fill="FFFFFF"/>
        </w:rPr>
        <w:t xml:space="preserve"> – начальника обласного управління </w:t>
      </w:r>
      <w:proofErr w:type="spellStart"/>
      <w:r>
        <w:rPr>
          <w:bCs/>
          <w:color w:val="000000"/>
          <w:szCs w:val="28"/>
          <w:shd w:val="clear" w:color="auto" w:fill="FFFFFF"/>
        </w:rPr>
        <w:t>Держгеокадастру</w:t>
      </w:r>
      <w:proofErr w:type="spellEnd"/>
      <w:r>
        <w:rPr>
          <w:bCs/>
          <w:color w:val="000000"/>
          <w:szCs w:val="28"/>
          <w:shd w:val="clear" w:color="auto" w:fill="FFFFFF"/>
        </w:rPr>
        <w:t>. Нічого не було, нічого реального не надійшло і сьогодні прислали нам неналежну особу для того</w:t>
      </w:r>
      <w:r w:rsidR="00B93489">
        <w:rPr>
          <w:bCs/>
          <w:color w:val="000000"/>
          <w:szCs w:val="28"/>
          <w:shd w:val="clear" w:color="auto" w:fill="FFFFFF"/>
        </w:rPr>
        <w:t>,</w:t>
      </w:r>
      <w:r>
        <w:rPr>
          <w:bCs/>
          <w:color w:val="000000"/>
          <w:szCs w:val="28"/>
          <w:shd w:val="clear" w:color="auto" w:fill="FFFFFF"/>
        </w:rPr>
        <w:t xml:space="preserve"> щоб ми з нею розмовляли. При всій повазі до спеціаліста, до нього  і претензій ніяких немає. Тому я прошу, вношу проект рішення, я повинен його зачитати тому, що воно доволі серйозне і, можливо, для когось і неочікуване:</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Про роботу управління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в Чернігівському районі по врегулюванню земельних відносин.</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Враховуючи неповну, неточну та необ’єктивну інформацію </w:t>
      </w:r>
      <w:proofErr w:type="spellStart"/>
      <w:r>
        <w:rPr>
          <w:bCs/>
          <w:color w:val="000000"/>
          <w:szCs w:val="28"/>
          <w:shd w:val="clear" w:color="auto" w:fill="FFFFFF"/>
        </w:rPr>
        <w:t>в.о</w:t>
      </w:r>
      <w:proofErr w:type="spellEnd"/>
      <w:r>
        <w:rPr>
          <w:bCs/>
          <w:color w:val="000000"/>
          <w:szCs w:val="28"/>
          <w:shd w:val="clear" w:color="auto" w:fill="FFFFFF"/>
        </w:rPr>
        <w:t>.</w:t>
      </w:r>
      <w:r w:rsidRPr="001B4D21">
        <w:rPr>
          <w:bCs/>
          <w:color w:val="000000"/>
          <w:szCs w:val="28"/>
          <w:shd w:val="clear" w:color="auto" w:fill="FFFFFF"/>
        </w:rPr>
        <w:t xml:space="preserve"> </w:t>
      </w:r>
      <w:r>
        <w:rPr>
          <w:bCs/>
          <w:color w:val="000000"/>
          <w:szCs w:val="28"/>
          <w:shd w:val="clear" w:color="auto" w:fill="FFFFFF"/>
        </w:rPr>
        <w:t xml:space="preserve">начальника управління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в Чернігівському районі Чернігівської області С.М.Кузьміна «Про роботу управління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в Чернігівському районі по врегулюванню земельних відносин», факти ухилення від співпраці з районною радою, що передбачено п.4 Положення про головне управління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в Чернігівській області, відповідно до частини 2 статті 43 Закону України «Про місцеве самоврядування в Україні» районна рада вирішила: </w:t>
      </w:r>
    </w:p>
    <w:p w:rsidR="001551B7" w:rsidRDefault="001551B7" w:rsidP="001551B7">
      <w:pPr>
        <w:pStyle w:val="a3"/>
        <w:rPr>
          <w:bCs/>
          <w:color w:val="000000"/>
          <w:szCs w:val="28"/>
          <w:shd w:val="clear" w:color="auto" w:fill="FFFFFF"/>
        </w:rPr>
      </w:pPr>
      <w:r>
        <w:rPr>
          <w:bCs/>
          <w:color w:val="000000"/>
          <w:szCs w:val="28"/>
          <w:shd w:val="clear" w:color="auto" w:fill="FFFFFF"/>
        </w:rPr>
        <w:t xml:space="preserve">1. Вважати інформацію керівника управління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в Чернігівському районі Чернігівської області «Про роботу управління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в Чернігівському районі по врегулюванню земельних відносин» непідготовлену та такої, що не відображає діяльності управління по реалізації повноважень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на території Чернігівського району.</w:t>
      </w:r>
    </w:p>
    <w:p w:rsidR="001551B7" w:rsidRDefault="001551B7" w:rsidP="001551B7">
      <w:pPr>
        <w:pStyle w:val="a3"/>
        <w:rPr>
          <w:bCs/>
          <w:color w:val="000000"/>
          <w:szCs w:val="28"/>
          <w:shd w:val="clear" w:color="auto" w:fill="FFFFFF"/>
        </w:rPr>
      </w:pPr>
      <w:r>
        <w:rPr>
          <w:bCs/>
          <w:color w:val="000000"/>
          <w:szCs w:val="28"/>
          <w:shd w:val="clear" w:color="auto" w:fill="FFFFFF"/>
        </w:rPr>
        <w:t xml:space="preserve">2. Визнати, що управління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в Чернігівському районі Чернігівської області не співпрацює з органами місцевого самоврядування.</w:t>
      </w:r>
    </w:p>
    <w:p w:rsidR="001551B7" w:rsidRDefault="001551B7" w:rsidP="001551B7">
      <w:pPr>
        <w:pStyle w:val="a3"/>
        <w:rPr>
          <w:bCs/>
          <w:color w:val="000000"/>
          <w:szCs w:val="28"/>
          <w:shd w:val="clear" w:color="auto" w:fill="FFFFFF"/>
        </w:rPr>
      </w:pPr>
      <w:r>
        <w:rPr>
          <w:bCs/>
          <w:color w:val="000000"/>
          <w:szCs w:val="28"/>
          <w:shd w:val="clear" w:color="auto" w:fill="FFFFFF"/>
        </w:rPr>
        <w:t xml:space="preserve">3. Управлінню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в Чернігівському районі на чергову сесію таки надати належно підготовлену інформацію «Про роботу </w:t>
      </w:r>
      <w:r>
        <w:rPr>
          <w:bCs/>
          <w:color w:val="000000"/>
          <w:szCs w:val="28"/>
          <w:shd w:val="clear" w:color="auto" w:fill="FFFFFF"/>
        </w:rPr>
        <w:lastRenderedPageBreak/>
        <w:t xml:space="preserve">управління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в Чернігівському районі по врегулюванню земельних відносин».</w:t>
      </w:r>
    </w:p>
    <w:p w:rsidR="001551B7" w:rsidRDefault="001551B7" w:rsidP="001551B7">
      <w:pPr>
        <w:pStyle w:val="a3"/>
        <w:rPr>
          <w:bCs/>
          <w:color w:val="000000"/>
          <w:szCs w:val="28"/>
          <w:shd w:val="clear" w:color="auto" w:fill="FFFFFF"/>
        </w:rPr>
      </w:pPr>
      <w:r>
        <w:rPr>
          <w:bCs/>
          <w:color w:val="000000"/>
          <w:szCs w:val="28"/>
          <w:shd w:val="clear" w:color="auto" w:fill="FFFFFF"/>
        </w:rPr>
        <w:t xml:space="preserve">4. Клопотати перед керівництвом головного управління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в Чернігівській області про притягнення до дисциплінарної відповідальності Кузьміна С.М. – </w:t>
      </w:r>
      <w:proofErr w:type="spellStart"/>
      <w:r>
        <w:rPr>
          <w:bCs/>
          <w:color w:val="000000"/>
          <w:szCs w:val="28"/>
          <w:shd w:val="clear" w:color="auto" w:fill="FFFFFF"/>
        </w:rPr>
        <w:t>в.о</w:t>
      </w:r>
      <w:proofErr w:type="spellEnd"/>
      <w:r>
        <w:rPr>
          <w:bCs/>
          <w:color w:val="000000"/>
          <w:szCs w:val="28"/>
          <w:shd w:val="clear" w:color="auto" w:fill="FFFFFF"/>
        </w:rPr>
        <w:t xml:space="preserve">. начальника управління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в Чернігівському районі Чернігівської області.</w:t>
      </w:r>
    </w:p>
    <w:p w:rsidR="001551B7" w:rsidRDefault="001551B7" w:rsidP="001551B7">
      <w:pPr>
        <w:pStyle w:val="a3"/>
        <w:rPr>
          <w:bCs/>
          <w:color w:val="000000"/>
          <w:szCs w:val="28"/>
          <w:shd w:val="clear" w:color="auto" w:fill="FFFFFF"/>
        </w:rPr>
      </w:pPr>
      <w:r>
        <w:rPr>
          <w:bCs/>
          <w:color w:val="000000"/>
          <w:szCs w:val="28"/>
          <w:shd w:val="clear" w:color="auto" w:fill="FFFFFF"/>
        </w:rPr>
        <w:t>5. Дане рішення надіслати голові Державної служби України з питань геодезії, картографії і кадастру.</w:t>
      </w:r>
    </w:p>
    <w:p w:rsidR="001551B7" w:rsidRDefault="001551B7" w:rsidP="001551B7">
      <w:pPr>
        <w:pStyle w:val="a3"/>
        <w:rPr>
          <w:bCs/>
          <w:color w:val="000000"/>
          <w:szCs w:val="28"/>
          <w:shd w:val="clear" w:color="auto" w:fill="FFFFFF"/>
        </w:rPr>
      </w:pPr>
      <w:r>
        <w:rPr>
          <w:bCs/>
          <w:color w:val="000000"/>
          <w:szCs w:val="28"/>
          <w:shd w:val="clear" w:color="auto" w:fill="FFFFFF"/>
        </w:rPr>
        <w:t>6. Контроль за виконанням рішення покласти на постійну комісію районної ради з питань земельних відносин, екології та  агропромислового розвитку.</w:t>
      </w:r>
    </w:p>
    <w:p w:rsidR="001551B7" w:rsidRDefault="001551B7" w:rsidP="001551B7">
      <w:pPr>
        <w:pStyle w:val="a3"/>
        <w:rPr>
          <w:bCs/>
          <w:color w:val="000000"/>
          <w:szCs w:val="28"/>
          <w:shd w:val="clear" w:color="auto" w:fill="FFFFFF"/>
        </w:rPr>
      </w:pPr>
      <w:r>
        <w:rPr>
          <w:bCs/>
          <w:color w:val="000000"/>
          <w:szCs w:val="28"/>
          <w:shd w:val="clear" w:color="auto" w:fill="FFFFFF"/>
        </w:rPr>
        <w:t>Тобто, я вношу такий проект рішення, прошу його обговорити. Віктор Олексійович, будь ласка.</w:t>
      </w:r>
    </w:p>
    <w:p w:rsidR="001551B7" w:rsidRDefault="001551B7" w:rsidP="001551B7">
      <w:pPr>
        <w:pStyle w:val="a3"/>
        <w:rPr>
          <w:bCs/>
          <w:color w:val="000000"/>
          <w:szCs w:val="28"/>
          <w:shd w:val="clear" w:color="auto" w:fill="FFFFFF"/>
        </w:rPr>
      </w:pPr>
    </w:p>
    <w:p w:rsidR="001551B7" w:rsidRPr="00B21DC6" w:rsidRDefault="001551B7" w:rsidP="001551B7">
      <w:pPr>
        <w:pStyle w:val="a3"/>
        <w:rPr>
          <w:b/>
          <w:bCs/>
          <w:color w:val="000000"/>
          <w:szCs w:val="28"/>
          <w:shd w:val="clear" w:color="auto" w:fill="FFFFFF"/>
        </w:rPr>
      </w:pPr>
      <w:r w:rsidRPr="00B21DC6">
        <w:rPr>
          <w:b/>
          <w:bCs/>
          <w:color w:val="000000"/>
          <w:szCs w:val="28"/>
          <w:shd w:val="clear" w:color="auto" w:fill="FFFFFF"/>
        </w:rPr>
        <w:t xml:space="preserve">Депутат </w:t>
      </w:r>
      <w:proofErr w:type="spellStart"/>
      <w:r w:rsidRPr="00B21DC6">
        <w:rPr>
          <w:b/>
          <w:bCs/>
          <w:color w:val="000000"/>
          <w:szCs w:val="28"/>
          <w:shd w:val="clear" w:color="auto" w:fill="FFFFFF"/>
        </w:rPr>
        <w:t>Ланько</w:t>
      </w:r>
      <w:proofErr w:type="spellEnd"/>
      <w:r w:rsidRPr="00B21DC6">
        <w:rPr>
          <w:b/>
          <w:bCs/>
          <w:color w:val="000000"/>
          <w:szCs w:val="28"/>
          <w:shd w:val="clear" w:color="auto" w:fill="FFFFFF"/>
        </w:rPr>
        <w:t xml:space="preserve"> В.О. (із зали, </w:t>
      </w:r>
      <w:r>
        <w:rPr>
          <w:b/>
          <w:bCs/>
          <w:color w:val="000000"/>
          <w:szCs w:val="28"/>
          <w:shd w:val="clear" w:color="auto" w:fill="FFFFFF"/>
          <w:lang w:val="ru-RU"/>
        </w:rPr>
        <w:t>не</w:t>
      </w:r>
      <w:r w:rsidRPr="00B21DC6">
        <w:rPr>
          <w:b/>
          <w:bCs/>
          <w:color w:val="000000"/>
          <w:szCs w:val="28"/>
          <w:shd w:val="clear" w:color="auto" w:fill="FFFFFF"/>
        </w:rPr>
        <w:t xml:space="preserve"> чутно)</w:t>
      </w:r>
    </w:p>
    <w:p w:rsidR="001551B7" w:rsidRDefault="001551B7" w:rsidP="001551B7">
      <w:pPr>
        <w:pStyle w:val="a3"/>
        <w:rPr>
          <w:bCs/>
          <w:color w:val="000000"/>
          <w:szCs w:val="28"/>
          <w:shd w:val="clear" w:color="auto" w:fill="FFFFFF"/>
          <w:lang w:val="ru-RU"/>
        </w:rPr>
      </w:pPr>
      <w:r>
        <w:rPr>
          <w:bCs/>
          <w:color w:val="000000"/>
          <w:szCs w:val="28"/>
          <w:shd w:val="clear" w:color="auto" w:fill="FFFFFF"/>
        </w:rPr>
        <w:t>…</w:t>
      </w:r>
      <w:proofErr w:type="spellStart"/>
      <w:r>
        <w:rPr>
          <w:bCs/>
          <w:color w:val="000000"/>
          <w:szCs w:val="28"/>
          <w:shd w:val="clear" w:color="auto" w:fill="FFFFFF"/>
        </w:rPr>
        <w:t>во</w:t>
      </w:r>
      <w:proofErr w:type="spellEnd"/>
      <w:r>
        <w:rPr>
          <w:bCs/>
          <w:color w:val="000000"/>
          <w:szCs w:val="28"/>
          <w:shd w:val="clear" w:color="auto" w:fill="FFFFFF"/>
        </w:rPr>
        <w:t xml:space="preserve"> </w:t>
      </w:r>
      <w:proofErr w:type="spellStart"/>
      <w:r>
        <w:rPr>
          <w:bCs/>
          <w:color w:val="000000"/>
          <w:szCs w:val="28"/>
          <w:shd w:val="clear" w:color="auto" w:fill="FFFFFF"/>
        </w:rPr>
        <w:t>перв</w:t>
      </w:r>
      <w:r>
        <w:rPr>
          <w:bCs/>
          <w:color w:val="000000"/>
          <w:szCs w:val="28"/>
          <w:shd w:val="clear" w:color="auto" w:fill="FFFFFF"/>
          <w:lang w:val="ru-RU"/>
        </w:rPr>
        <w:t>ых</w:t>
      </w:r>
      <w:proofErr w:type="spellEnd"/>
      <w:r>
        <w:rPr>
          <w:bCs/>
          <w:color w:val="000000"/>
          <w:szCs w:val="28"/>
          <w:shd w:val="clear" w:color="auto" w:fill="FFFFFF"/>
          <w:lang w:val="ru-RU"/>
        </w:rPr>
        <w:t xml:space="preserve"> мы не заслушиваем…Про роботу </w:t>
      </w:r>
      <w:proofErr w:type="spellStart"/>
      <w:r>
        <w:rPr>
          <w:bCs/>
          <w:color w:val="000000"/>
          <w:szCs w:val="28"/>
          <w:shd w:val="clear" w:color="auto" w:fill="FFFFFF"/>
          <w:lang w:val="ru-RU"/>
        </w:rPr>
        <w:t>управління</w:t>
      </w:r>
      <w:proofErr w:type="spellEnd"/>
      <w:r>
        <w:rPr>
          <w:bCs/>
          <w:color w:val="000000"/>
          <w:szCs w:val="28"/>
          <w:shd w:val="clear" w:color="auto" w:fill="FFFFFF"/>
          <w:lang w:val="ru-RU"/>
        </w:rPr>
        <w:t xml:space="preserve"> </w:t>
      </w:r>
      <w:proofErr w:type="spellStart"/>
      <w:r>
        <w:rPr>
          <w:bCs/>
          <w:color w:val="000000"/>
          <w:szCs w:val="28"/>
          <w:shd w:val="clear" w:color="auto" w:fill="FFFFFF"/>
          <w:lang w:val="ru-RU"/>
        </w:rPr>
        <w:t>Держгеокадастру</w:t>
      </w:r>
      <w:proofErr w:type="spellEnd"/>
      <w:r>
        <w:rPr>
          <w:bCs/>
          <w:color w:val="000000"/>
          <w:szCs w:val="28"/>
          <w:shd w:val="clear" w:color="auto" w:fill="FFFFFF"/>
          <w:lang w:val="ru-RU"/>
        </w:rPr>
        <w:t xml:space="preserve">…тут мы уже говорим что Кузьмин дал не ту </w:t>
      </w:r>
      <w:proofErr w:type="spellStart"/>
      <w:r>
        <w:rPr>
          <w:bCs/>
          <w:color w:val="000000"/>
          <w:szCs w:val="28"/>
          <w:shd w:val="clear" w:color="auto" w:fill="FFFFFF"/>
          <w:lang w:val="ru-RU"/>
        </w:rPr>
        <w:t>инфорацию</w:t>
      </w:r>
      <w:proofErr w:type="spellEnd"/>
      <w:r>
        <w:rPr>
          <w:bCs/>
          <w:color w:val="000000"/>
          <w:szCs w:val="28"/>
          <w:shd w:val="clear" w:color="auto" w:fill="FFFFFF"/>
          <w:lang w:val="ru-RU"/>
        </w:rPr>
        <w:t xml:space="preserve">…он </w:t>
      </w:r>
      <w:proofErr w:type="spellStart"/>
      <w:r>
        <w:rPr>
          <w:bCs/>
          <w:color w:val="000000"/>
          <w:szCs w:val="28"/>
          <w:shd w:val="clear" w:color="auto" w:fill="FFFFFF"/>
          <w:lang w:val="ru-RU"/>
        </w:rPr>
        <w:t>ничого</w:t>
      </w:r>
      <w:proofErr w:type="spellEnd"/>
      <w:r>
        <w:rPr>
          <w:bCs/>
          <w:color w:val="000000"/>
          <w:szCs w:val="28"/>
          <w:shd w:val="clear" w:color="auto" w:fill="FFFFFF"/>
          <w:lang w:val="ru-RU"/>
        </w:rPr>
        <w:t xml:space="preserve"> не сказав, тому не </w:t>
      </w:r>
      <w:proofErr w:type="spellStart"/>
      <w:r>
        <w:rPr>
          <w:bCs/>
          <w:color w:val="000000"/>
          <w:szCs w:val="28"/>
          <w:shd w:val="clear" w:color="auto" w:fill="FFFFFF"/>
          <w:lang w:val="ru-RU"/>
        </w:rPr>
        <w:t>коректно</w:t>
      </w:r>
      <w:proofErr w:type="spellEnd"/>
      <w:r>
        <w:rPr>
          <w:bCs/>
          <w:color w:val="000000"/>
          <w:szCs w:val="28"/>
          <w:shd w:val="clear" w:color="auto" w:fill="FFFFFF"/>
          <w:lang w:val="ru-RU"/>
        </w:rPr>
        <w:t>…</w:t>
      </w:r>
    </w:p>
    <w:p w:rsidR="001551B7" w:rsidRDefault="001551B7" w:rsidP="001551B7">
      <w:pPr>
        <w:pStyle w:val="a3"/>
        <w:rPr>
          <w:bCs/>
          <w:color w:val="000000"/>
          <w:szCs w:val="28"/>
          <w:shd w:val="clear" w:color="auto" w:fill="FFFFFF"/>
          <w:lang w:val="ru-RU"/>
        </w:rPr>
      </w:pPr>
    </w:p>
    <w:p w:rsidR="001551B7" w:rsidRPr="000943E3" w:rsidRDefault="001551B7" w:rsidP="001551B7">
      <w:pPr>
        <w:pStyle w:val="a3"/>
        <w:rPr>
          <w:b/>
          <w:bCs/>
          <w:color w:val="000000"/>
          <w:szCs w:val="28"/>
          <w:shd w:val="clear" w:color="auto" w:fill="FFFFFF"/>
        </w:rPr>
      </w:pPr>
      <w:r w:rsidRPr="000943E3">
        <w:rPr>
          <w:b/>
          <w:bCs/>
          <w:color w:val="000000"/>
          <w:szCs w:val="28"/>
          <w:shd w:val="clear" w:color="auto" w:fill="FFFFFF"/>
        </w:rPr>
        <w:t xml:space="preserve">Депутат </w:t>
      </w:r>
      <w:proofErr w:type="spellStart"/>
      <w:r w:rsidRPr="000943E3">
        <w:rPr>
          <w:b/>
          <w:bCs/>
          <w:color w:val="000000"/>
          <w:szCs w:val="28"/>
          <w:shd w:val="clear" w:color="auto" w:fill="FFFFFF"/>
        </w:rPr>
        <w:t>Носенок</w:t>
      </w:r>
      <w:proofErr w:type="spellEnd"/>
      <w:r w:rsidRPr="000943E3">
        <w:rPr>
          <w:b/>
          <w:bCs/>
          <w:color w:val="000000"/>
          <w:szCs w:val="28"/>
          <w:shd w:val="clear" w:color="auto" w:fill="FFFFFF"/>
        </w:rPr>
        <w:t xml:space="preserve"> Ф.М.</w:t>
      </w:r>
    </w:p>
    <w:p w:rsidR="001551B7" w:rsidRPr="00B21DC6" w:rsidRDefault="001551B7" w:rsidP="001551B7">
      <w:pPr>
        <w:pStyle w:val="a3"/>
        <w:rPr>
          <w:bCs/>
          <w:color w:val="000000"/>
          <w:szCs w:val="28"/>
          <w:shd w:val="clear" w:color="auto" w:fill="FFFFFF"/>
        </w:rPr>
      </w:pPr>
      <w:proofErr w:type="gramStart"/>
      <w:r>
        <w:rPr>
          <w:bCs/>
          <w:color w:val="000000"/>
          <w:szCs w:val="28"/>
          <w:shd w:val="clear" w:color="auto" w:fill="FFFFFF"/>
          <w:lang w:val="ru-RU"/>
        </w:rPr>
        <w:t>В</w:t>
      </w:r>
      <w:proofErr w:type="spellStart"/>
      <w:proofErr w:type="gramEnd"/>
      <w:r>
        <w:rPr>
          <w:bCs/>
          <w:color w:val="000000"/>
          <w:szCs w:val="28"/>
          <w:shd w:val="clear" w:color="auto" w:fill="FFFFFF"/>
        </w:rPr>
        <w:t>ін</w:t>
      </w:r>
      <w:proofErr w:type="spellEnd"/>
      <w:r>
        <w:rPr>
          <w:bCs/>
          <w:color w:val="000000"/>
          <w:szCs w:val="28"/>
          <w:shd w:val="clear" w:color="auto" w:fill="FFFFFF"/>
        </w:rPr>
        <w:t xml:space="preserve"> не </w:t>
      </w:r>
      <w:proofErr w:type="gramStart"/>
      <w:r>
        <w:rPr>
          <w:bCs/>
          <w:color w:val="000000"/>
          <w:szCs w:val="28"/>
          <w:shd w:val="clear" w:color="auto" w:fill="FFFFFF"/>
        </w:rPr>
        <w:t>приходив</w:t>
      </w:r>
      <w:proofErr w:type="gramEnd"/>
      <w:r>
        <w:rPr>
          <w:bCs/>
          <w:color w:val="000000"/>
          <w:szCs w:val="28"/>
          <w:shd w:val="clear" w:color="auto" w:fill="FFFFFF"/>
        </w:rPr>
        <w:t xml:space="preserve"> на жодну комісію…</w:t>
      </w:r>
    </w:p>
    <w:p w:rsidR="001551B7" w:rsidRDefault="001551B7" w:rsidP="001551B7">
      <w:pPr>
        <w:pStyle w:val="a3"/>
        <w:rPr>
          <w:bCs/>
          <w:color w:val="000000"/>
          <w:szCs w:val="28"/>
          <w:shd w:val="clear" w:color="auto" w:fill="FFFFFF"/>
          <w:lang w:val="ru-RU"/>
        </w:rPr>
      </w:pPr>
    </w:p>
    <w:p w:rsidR="001551B7" w:rsidRPr="00B21DC6" w:rsidRDefault="001551B7" w:rsidP="001551B7">
      <w:pPr>
        <w:pStyle w:val="a3"/>
        <w:rPr>
          <w:b/>
          <w:bCs/>
          <w:color w:val="000000"/>
          <w:szCs w:val="28"/>
          <w:shd w:val="clear" w:color="auto" w:fill="FFFFFF"/>
        </w:rPr>
      </w:pPr>
      <w:r w:rsidRPr="00B21DC6">
        <w:rPr>
          <w:b/>
          <w:bCs/>
          <w:color w:val="000000"/>
          <w:szCs w:val="28"/>
          <w:shd w:val="clear" w:color="auto" w:fill="FFFFFF"/>
        </w:rPr>
        <w:t xml:space="preserve">Депутат </w:t>
      </w:r>
      <w:proofErr w:type="spellStart"/>
      <w:r w:rsidRPr="00B21DC6">
        <w:rPr>
          <w:b/>
          <w:bCs/>
          <w:color w:val="000000"/>
          <w:szCs w:val="28"/>
          <w:shd w:val="clear" w:color="auto" w:fill="FFFFFF"/>
        </w:rPr>
        <w:t>Ланько</w:t>
      </w:r>
      <w:proofErr w:type="spellEnd"/>
      <w:r w:rsidRPr="00B21DC6">
        <w:rPr>
          <w:b/>
          <w:bCs/>
          <w:color w:val="000000"/>
          <w:szCs w:val="28"/>
          <w:shd w:val="clear" w:color="auto" w:fill="FFFFFF"/>
        </w:rPr>
        <w:t xml:space="preserve"> В.О. (із зали, </w:t>
      </w:r>
      <w:r>
        <w:rPr>
          <w:b/>
          <w:bCs/>
          <w:color w:val="000000"/>
          <w:szCs w:val="28"/>
          <w:shd w:val="clear" w:color="auto" w:fill="FFFFFF"/>
          <w:lang w:val="ru-RU"/>
        </w:rPr>
        <w:t>не</w:t>
      </w:r>
      <w:r w:rsidRPr="00B21DC6">
        <w:rPr>
          <w:b/>
          <w:bCs/>
          <w:color w:val="000000"/>
          <w:szCs w:val="28"/>
          <w:shd w:val="clear" w:color="auto" w:fill="FFFFFF"/>
        </w:rPr>
        <w:t xml:space="preserve"> чутно)</w:t>
      </w:r>
    </w:p>
    <w:p w:rsidR="001551B7" w:rsidRDefault="001551B7" w:rsidP="001551B7">
      <w:pPr>
        <w:pStyle w:val="a3"/>
        <w:rPr>
          <w:bCs/>
          <w:color w:val="000000"/>
          <w:szCs w:val="28"/>
          <w:shd w:val="clear" w:color="auto" w:fill="FFFFFF"/>
          <w:lang w:val="ru-RU"/>
        </w:rPr>
      </w:pPr>
      <w:r>
        <w:rPr>
          <w:bCs/>
          <w:color w:val="000000"/>
          <w:szCs w:val="28"/>
          <w:shd w:val="clear" w:color="auto" w:fill="FFFFFF"/>
        </w:rPr>
        <w:t xml:space="preserve">…я розумію, що він не прийшов…ми уже </w:t>
      </w:r>
      <w:proofErr w:type="spellStart"/>
      <w:r>
        <w:rPr>
          <w:bCs/>
          <w:color w:val="000000"/>
          <w:szCs w:val="28"/>
          <w:shd w:val="clear" w:color="auto" w:fill="FFFFFF"/>
        </w:rPr>
        <w:t>говорим</w:t>
      </w:r>
      <w:proofErr w:type="spellEnd"/>
      <w:r>
        <w:rPr>
          <w:bCs/>
          <w:color w:val="000000"/>
          <w:szCs w:val="28"/>
          <w:shd w:val="clear" w:color="auto" w:fill="FFFFFF"/>
        </w:rPr>
        <w:t>, що не задовільна…</w:t>
      </w:r>
    </w:p>
    <w:p w:rsidR="001551B7" w:rsidRPr="006300DA" w:rsidRDefault="001551B7" w:rsidP="001551B7">
      <w:pPr>
        <w:pStyle w:val="a3"/>
        <w:rPr>
          <w:bCs/>
          <w:color w:val="000000"/>
          <w:szCs w:val="28"/>
          <w:shd w:val="clear" w:color="auto" w:fill="FFFFFF"/>
          <w:lang w:val="ru-RU"/>
        </w:rPr>
      </w:pPr>
    </w:p>
    <w:p w:rsidR="001551B7" w:rsidRPr="000943E3" w:rsidRDefault="001551B7" w:rsidP="001551B7">
      <w:pPr>
        <w:pStyle w:val="a3"/>
        <w:rPr>
          <w:b/>
          <w:bCs/>
          <w:color w:val="000000"/>
          <w:szCs w:val="28"/>
          <w:shd w:val="clear" w:color="auto" w:fill="FFFFFF"/>
        </w:rPr>
      </w:pPr>
      <w:r w:rsidRPr="000943E3">
        <w:rPr>
          <w:b/>
          <w:bCs/>
          <w:color w:val="000000"/>
          <w:szCs w:val="28"/>
          <w:shd w:val="clear" w:color="auto" w:fill="FFFFFF"/>
        </w:rPr>
        <w:t xml:space="preserve">Депутат </w:t>
      </w:r>
      <w:proofErr w:type="spellStart"/>
      <w:r w:rsidRPr="000943E3">
        <w:rPr>
          <w:b/>
          <w:bCs/>
          <w:color w:val="000000"/>
          <w:szCs w:val="28"/>
          <w:shd w:val="clear" w:color="auto" w:fill="FFFFFF"/>
        </w:rPr>
        <w:t>Носенок</w:t>
      </w:r>
      <w:proofErr w:type="spellEnd"/>
      <w:r w:rsidRPr="000943E3">
        <w:rPr>
          <w:b/>
          <w:bCs/>
          <w:color w:val="000000"/>
          <w:szCs w:val="28"/>
          <w:shd w:val="clear" w:color="auto" w:fill="FFFFFF"/>
        </w:rPr>
        <w:t xml:space="preserve"> Ф.М.</w:t>
      </w:r>
    </w:p>
    <w:p w:rsidR="001551B7" w:rsidRDefault="001551B7" w:rsidP="001551B7">
      <w:pPr>
        <w:pStyle w:val="a3"/>
        <w:rPr>
          <w:bCs/>
          <w:color w:val="000000"/>
          <w:szCs w:val="28"/>
          <w:shd w:val="clear" w:color="auto" w:fill="FFFFFF"/>
        </w:rPr>
      </w:pPr>
      <w:r>
        <w:rPr>
          <w:bCs/>
          <w:color w:val="000000"/>
          <w:szCs w:val="28"/>
          <w:shd w:val="clear" w:color="auto" w:fill="FFFFFF"/>
          <w:lang w:val="ru-RU"/>
        </w:rPr>
        <w:t>В</w:t>
      </w:r>
      <w:proofErr w:type="spellStart"/>
      <w:r>
        <w:rPr>
          <w:bCs/>
          <w:color w:val="000000"/>
          <w:szCs w:val="28"/>
          <w:shd w:val="clear" w:color="auto" w:fill="FFFFFF"/>
        </w:rPr>
        <w:t>ін</w:t>
      </w:r>
      <w:proofErr w:type="spellEnd"/>
      <w:r>
        <w:rPr>
          <w:bCs/>
          <w:color w:val="000000"/>
          <w:szCs w:val="28"/>
          <w:shd w:val="clear" w:color="auto" w:fill="FFFFFF"/>
        </w:rPr>
        <w:t xml:space="preserve"> в письмовому вигляді подав.</w:t>
      </w:r>
    </w:p>
    <w:p w:rsidR="001551B7" w:rsidRDefault="001551B7" w:rsidP="001551B7">
      <w:pPr>
        <w:pStyle w:val="a3"/>
        <w:rPr>
          <w:bCs/>
          <w:color w:val="000000"/>
          <w:szCs w:val="28"/>
          <w:shd w:val="clear" w:color="auto" w:fill="FFFFFF"/>
        </w:rPr>
      </w:pPr>
    </w:p>
    <w:p w:rsidR="001551B7" w:rsidRPr="00B21DC6" w:rsidRDefault="001551B7" w:rsidP="001551B7">
      <w:pPr>
        <w:pStyle w:val="a3"/>
        <w:rPr>
          <w:b/>
          <w:bCs/>
          <w:color w:val="000000"/>
          <w:szCs w:val="28"/>
          <w:shd w:val="clear" w:color="auto" w:fill="FFFFFF"/>
        </w:rPr>
      </w:pPr>
      <w:r w:rsidRPr="00B21DC6">
        <w:rPr>
          <w:b/>
          <w:bCs/>
          <w:color w:val="000000"/>
          <w:szCs w:val="28"/>
          <w:shd w:val="clear" w:color="auto" w:fill="FFFFFF"/>
        </w:rPr>
        <w:t xml:space="preserve">Депутат </w:t>
      </w:r>
      <w:proofErr w:type="spellStart"/>
      <w:r w:rsidRPr="00B21DC6">
        <w:rPr>
          <w:b/>
          <w:bCs/>
          <w:color w:val="000000"/>
          <w:szCs w:val="28"/>
          <w:shd w:val="clear" w:color="auto" w:fill="FFFFFF"/>
        </w:rPr>
        <w:t>Ланько</w:t>
      </w:r>
      <w:proofErr w:type="spellEnd"/>
      <w:r w:rsidRPr="00B21DC6">
        <w:rPr>
          <w:b/>
          <w:bCs/>
          <w:color w:val="000000"/>
          <w:szCs w:val="28"/>
          <w:shd w:val="clear" w:color="auto" w:fill="FFFFFF"/>
        </w:rPr>
        <w:t xml:space="preserve"> В.О. (із зали, </w:t>
      </w:r>
      <w:r>
        <w:rPr>
          <w:b/>
          <w:bCs/>
          <w:color w:val="000000"/>
          <w:szCs w:val="28"/>
          <w:shd w:val="clear" w:color="auto" w:fill="FFFFFF"/>
          <w:lang w:val="ru-RU"/>
        </w:rPr>
        <w:t>не</w:t>
      </w:r>
      <w:r w:rsidRPr="00B21DC6">
        <w:rPr>
          <w:b/>
          <w:bCs/>
          <w:color w:val="000000"/>
          <w:szCs w:val="28"/>
          <w:shd w:val="clear" w:color="auto" w:fill="FFFFFF"/>
        </w:rPr>
        <w:t xml:space="preserve"> чутно)</w:t>
      </w:r>
    </w:p>
    <w:p w:rsidR="001551B7" w:rsidRPr="00B21DC6" w:rsidRDefault="001551B7" w:rsidP="001551B7">
      <w:pPr>
        <w:pStyle w:val="a3"/>
        <w:rPr>
          <w:bCs/>
          <w:color w:val="000000"/>
          <w:szCs w:val="28"/>
          <w:shd w:val="clear" w:color="auto" w:fill="FFFFFF"/>
        </w:rPr>
      </w:pPr>
      <w:r>
        <w:rPr>
          <w:bCs/>
          <w:color w:val="000000"/>
          <w:szCs w:val="28"/>
          <w:shd w:val="clear" w:color="auto" w:fill="FFFFFF"/>
        </w:rPr>
        <w:t>…м</w:t>
      </w:r>
      <w:proofErr w:type="spellStart"/>
      <w:r>
        <w:rPr>
          <w:bCs/>
          <w:color w:val="000000"/>
          <w:szCs w:val="28"/>
          <w:shd w:val="clear" w:color="auto" w:fill="FFFFFF"/>
          <w:lang w:val="ru-RU"/>
        </w:rPr>
        <w:t>ы</w:t>
      </w:r>
      <w:proofErr w:type="spellEnd"/>
      <w:r>
        <w:rPr>
          <w:bCs/>
          <w:color w:val="000000"/>
          <w:szCs w:val="28"/>
          <w:shd w:val="clear" w:color="auto" w:fill="FFFFFF"/>
          <w:lang w:val="ru-RU"/>
        </w:rPr>
        <w:t xml:space="preserve"> не заслушали этого…</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Дякую. Віктор Олексійович інформацію надали, вона</w:t>
      </w:r>
      <w:r w:rsidR="00B93489">
        <w:rPr>
          <w:bCs/>
          <w:color w:val="000000"/>
          <w:szCs w:val="28"/>
          <w:shd w:val="clear" w:color="auto" w:fill="FFFFFF"/>
        </w:rPr>
        <w:t xml:space="preserve"> є в матеріалах, почитайте і </w:t>
      </w:r>
      <w:proofErr w:type="spellStart"/>
      <w:r w:rsidR="00B93489">
        <w:rPr>
          <w:bCs/>
          <w:color w:val="000000"/>
          <w:szCs w:val="28"/>
          <w:shd w:val="clear" w:color="auto" w:fill="FFFFFF"/>
        </w:rPr>
        <w:t>поч</w:t>
      </w:r>
      <w:r>
        <w:rPr>
          <w:bCs/>
          <w:color w:val="000000"/>
          <w:szCs w:val="28"/>
          <w:shd w:val="clear" w:color="auto" w:fill="FFFFFF"/>
        </w:rPr>
        <w:t>илайте</w:t>
      </w:r>
      <w:proofErr w:type="spellEnd"/>
      <w:r>
        <w:rPr>
          <w:bCs/>
          <w:color w:val="000000"/>
          <w:szCs w:val="28"/>
          <w:shd w:val="clear" w:color="auto" w:fill="FFFFFF"/>
        </w:rPr>
        <w:t xml:space="preserve"> те, що хотіла почути земельна комісія. І ваші слова я хочу підтвердити, Вікто</w:t>
      </w:r>
      <w:r w:rsidR="00B93489">
        <w:rPr>
          <w:bCs/>
          <w:color w:val="000000"/>
          <w:szCs w:val="28"/>
          <w:shd w:val="clear" w:color="auto" w:fill="FFFFFF"/>
        </w:rPr>
        <w:t>р Олексійович.</w:t>
      </w:r>
      <w:r>
        <w:rPr>
          <w:bCs/>
          <w:color w:val="000000"/>
          <w:szCs w:val="28"/>
          <w:shd w:val="clear" w:color="auto" w:fill="FFFFFF"/>
        </w:rPr>
        <w:t xml:space="preserve"> Визнати, що управління </w:t>
      </w:r>
      <w:proofErr w:type="spellStart"/>
      <w:r>
        <w:rPr>
          <w:bCs/>
          <w:color w:val="000000"/>
          <w:szCs w:val="28"/>
          <w:shd w:val="clear" w:color="auto" w:fill="FFFFFF"/>
        </w:rPr>
        <w:t>Держгеокадастру</w:t>
      </w:r>
      <w:proofErr w:type="spellEnd"/>
      <w:r>
        <w:rPr>
          <w:bCs/>
          <w:color w:val="000000"/>
          <w:szCs w:val="28"/>
          <w:shd w:val="clear" w:color="auto" w:fill="FFFFFF"/>
        </w:rPr>
        <w:t xml:space="preserve"> в Чернігівському районі не співпрацює з органами місцевого самоврядування, начальника нема, прислана неналежна особа, на комісіях начальник не з’являвся, на колегії райдержадміністрації виступав </w:t>
      </w:r>
      <w:proofErr w:type="spellStart"/>
      <w:r>
        <w:rPr>
          <w:bCs/>
          <w:color w:val="000000"/>
          <w:szCs w:val="28"/>
          <w:shd w:val="clear" w:color="auto" w:fill="FFFFFF"/>
        </w:rPr>
        <w:t>Брей</w:t>
      </w:r>
      <w:proofErr w:type="spellEnd"/>
      <w:r>
        <w:rPr>
          <w:bCs/>
          <w:color w:val="000000"/>
          <w:szCs w:val="28"/>
          <w:shd w:val="clear" w:color="auto" w:fill="FFFFFF"/>
        </w:rPr>
        <w:t xml:space="preserve">, поважна мною людина. Тобто де співпраця? Тому, які є доповнення до даного проекту рішення, шановні колеги? Ставлю на голосування даний проект рішення…Чи будуть шановні депутати ті, хто проголосує ПРОТИ даного проекту рішення? Немає, дякую. Прошу назвати себе тих хто утримується від голосування ЗА. 2,3,4. Так, ні, стоп, стоп. Коли нема </w:t>
      </w:r>
      <w:proofErr w:type="spellStart"/>
      <w:r>
        <w:rPr>
          <w:bCs/>
          <w:color w:val="000000"/>
          <w:szCs w:val="28"/>
          <w:shd w:val="clear" w:color="auto" w:fill="FFFFFF"/>
        </w:rPr>
        <w:t>моноліта</w:t>
      </w:r>
      <w:proofErr w:type="spellEnd"/>
      <w:r>
        <w:rPr>
          <w:bCs/>
          <w:color w:val="000000"/>
          <w:szCs w:val="28"/>
          <w:shd w:val="clear" w:color="auto" w:fill="FFFFFF"/>
        </w:rPr>
        <w:t xml:space="preserve">, як я колись казав будемо </w:t>
      </w:r>
      <w:proofErr w:type="spellStart"/>
      <w:r>
        <w:rPr>
          <w:bCs/>
          <w:color w:val="000000"/>
          <w:szCs w:val="28"/>
          <w:shd w:val="clear" w:color="auto" w:fill="FFFFFF"/>
        </w:rPr>
        <w:t>считать</w:t>
      </w:r>
      <w:proofErr w:type="spellEnd"/>
      <w:r>
        <w:rPr>
          <w:bCs/>
          <w:color w:val="000000"/>
          <w:szCs w:val="28"/>
          <w:shd w:val="clear" w:color="auto" w:fill="FFFFFF"/>
        </w:rPr>
        <w:t xml:space="preserve"> голоси.</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i/>
          <w:color w:val="000000"/>
          <w:szCs w:val="28"/>
          <w:shd w:val="clear" w:color="auto" w:fill="FFFFFF"/>
        </w:rPr>
      </w:pPr>
      <w:r w:rsidRPr="002F7384">
        <w:rPr>
          <w:b/>
          <w:bCs/>
          <w:i/>
          <w:color w:val="000000"/>
          <w:szCs w:val="28"/>
          <w:shd w:val="clear" w:color="auto" w:fill="FFFFFF"/>
        </w:rPr>
        <w:lastRenderedPageBreak/>
        <w:t>Іде поіменне голосування</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color w:val="000000"/>
          <w:szCs w:val="28"/>
          <w:shd w:val="clear" w:color="auto" w:fill="FFFFFF"/>
        </w:rPr>
      </w:pPr>
      <w:r w:rsidRPr="002F7384">
        <w:rPr>
          <w:b/>
          <w:bCs/>
          <w:color w:val="000000"/>
          <w:szCs w:val="28"/>
          <w:shd w:val="clear" w:color="auto" w:fill="FFFFFF"/>
        </w:rPr>
        <w:t>Лічильна комісія</w:t>
      </w:r>
    </w:p>
    <w:p w:rsidR="001551B7" w:rsidRDefault="001551B7" w:rsidP="001551B7">
      <w:pPr>
        <w:pStyle w:val="a3"/>
        <w:rPr>
          <w:bCs/>
          <w:color w:val="000000"/>
          <w:szCs w:val="28"/>
          <w:shd w:val="clear" w:color="auto" w:fill="FFFFFF"/>
        </w:rPr>
      </w:pPr>
      <w:r>
        <w:rPr>
          <w:bCs/>
          <w:color w:val="000000"/>
          <w:szCs w:val="28"/>
          <w:shd w:val="clear" w:color="auto" w:fill="FFFFFF"/>
        </w:rPr>
        <w:t>23 – ЗА.</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Шановні депутати, рішення не прийнято. В такому випадку я прошу вносити нам, питання наше не розглянулось, я пропоную дане питання перенести на наступну сесію.</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color w:val="000000"/>
          <w:szCs w:val="28"/>
          <w:shd w:val="clear" w:color="auto" w:fill="FFFFFF"/>
        </w:rPr>
      </w:pPr>
      <w:r w:rsidRPr="002F7384">
        <w:rPr>
          <w:b/>
          <w:bCs/>
          <w:color w:val="000000"/>
          <w:szCs w:val="28"/>
          <w:shd w:val="clear" w:color="auto" w:fill="FFFFFF"/>
        </w:rPr>
        <w:t>(Із зали)</w:t>
      </w:r>
    </w:p>
    <w:p w:rsidR="001551B7" w:rsidRDefault="001551B7" w:rsidP="001551B7">
      <w:pPr>
        <w:pStyle w:val="a3"/>
        <w:rPr>
          <w:bCs/>
          <w:color w:val="000000"/>
          <w:szCs w:val="28"/>
          <w:shd w:val="clear" w:color="auto" w:fill="FFFFFF"/>
        </w:rPr>
      </w:pPr>
      <w:r>
        <w:rPr>
          <w:bCs/>
          <w:color w:val="000000"/>
          <w:szCs w:val="28"/>
          <w:shd w:val="clear" w:color="auto" w:fill="FFFFFF"/>
        </w:rPr>
        <w:t>Приймається.</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 xml:space="preserve">Що? Нічого не будемо </w:t>
      </w:r>
      <w:proofErr w:type="spellStart"/>
      <w:r>
        <w:rPr>
          <w:szCs w:val="28"/>
        </w:rPr>
        <w:t>переголосовувати</w:t>
      </w:r>
      <w:proofErr w:type="spellEnd"/>
      <w:r>
        <w:rPr>
          <w:szCs w:val="28"/>
        </w:rPr>
        <w:t>. Віктор Олексійович.</w:t>
      </w:r>
    </w:p>
    <w:p w:rsidR="001551B7" w:rsidRDefault="001551B7" w:rsidP="001551B7">
      <w:pPr>
        <w:pStyle w:val="a3"/>
        <w:rPr>
          <w:szCs w:val="28"/>
        </w:rPr>
      </w:pPr>
    </w:p>
    <w:p w:rsidR="001551B7" w:rsidRPr="00B21DC6" w:rsidRDefault="001551B7" w:rsidP="001551B7">
      <w:pPr>
        <w:pStyle w:val="a3"/>
        <w:rPr>
          <w:b/>
          <w:bCs/>
          <w:color w:val="000000"/>
          <w:szCs w:val="28"/>
          <w:shd w:val="clear" w:color="auto" w:fill="FFFFFF"/>
        </w:rPr>
      </w:pPr>
      <w:r w:rsidRPr="00B21DC6">
        <w:rPr>
          <w:b/>
          <w:bCs/>
          <w:color w:val="000000"/>
          <w:szCs w:val="28"/>
          <w:shd w:val="clear" w:color="auto" w:fill="FFFFFF"/>
        </w:rPr>
        <w:t xml:space="preserve">Депутат </w:t>
      </w:r>
      <w:proofErr w:type="spellStart"/>
      <w:r w:rsidRPr="00B21DC6">
        <w:rPr>
          <w:b/>
          <w:bCs/>
          <w:color w:val="000000"/>
          <w:szCs w:val="28"/>
          <w:shd w:val="clear" w:color="auto" w:fill="FFFFFF"/>
        </w:rPr>
        <w:t>Ланько</w:t>
      </w:r>
      <w:proofErr w:type="spellEnd"/>
      <w:r w:rsidRPr="00B21DC6">
        <w:rPr>
          <w:b/>
          <w:bCs/>
          <w:color w:val="000000"/>
          <w:szCs w:val="28"/>
          <w:shd w:val="clear" w:color="auto" w:fill="FFFFFF"/>
        </w:rPr>
        <w:t xml:space="preserve"> В.О. (із зали, </w:t>
      </w:r>
      <w:r>
        <w:rPr>
          <w:b/>
          <w:bCs/>
          <w:color w:val="000000"/>
          <w:szCs w:val="28"/>
          <w:shd w:val="clear" w:color="auto" w:fill="FFFFFF"/>
          <w:lang w:val="ru-RU"/>
        </w:rPr>
        <w:t>не</w:t>
      </w:r>
      <w:r w:rsidRPr="00B21DC6">
        <w:rPr>
          <w:b/>
          <w:bCs/>
          <w:color w:val="000000"/>
          <w:szCs w:val="28"/>
          <w:shd w:val="clear" w:color="auto" w:fill="FFFFFF"/>
        </w:rPr>
        <w:t xml:space="preserve"> чутно)</w:t>
      </w:r>
    </w:p>
    <w:p w:rsidR="001551B7" w:rsidRPr="002F7384" w:rsidRDefault="001551B7" w:rsidP="001551B7">
      <w:pPr>
        <w:pStyle w:val="a3"/>
        <w:rPr>
          <w:szCs w:val="28"/>
        </w:rPr>
      </w:pPr>
      <w:r>
        <w:rPr>
          <w:bCs/>
          <w:color w:val="000000"/>
          <w:szCs w:val="28"/>
          <w:shd w:val="clear" w:color="auto" w:fill="FFFFFF"/>
        </w:rPr>
        <w:t>…</w:t>
      </w:r>
      <w:proofErr w:type="spellStart"/>
      <w:r>
        <w:rPr>
          <w:bCs/>
          <w:color w:val="000000"/>
          <w:szCs w:val="28"/>
          <w:shd w:val="clear" w:color="auto" w:fill="FFFFFF"/>
        </w:rPr>
        <w:t>сегодня</w:t>
      </w:r>
      <w:proofErr w:type="spellEnd"/>
      <w:r>
        <w:rPr>
          <w:bCs/>
          <w:color w:val="000000"/>
          <w:szCs w:val="28"/>
          <w:shd w:val="clear" w:color="auto" w:fill="FFFFFF"/>
        </w:rPr>
        <w:t xml:space="preserve"> в </w:t>
      </w:r>
      <w:proofErr w:type="spellStart"/>
      <w:r>
        <w:rPr>
          <w:bCs/>
          <w:color w:val="000000"/>
          <w:szCs w:val="28"/>
          <w:shd w:val="clear" w:color="auto" w:fill="FFFFFF"/>
        </w:rPr>
        <w:t>нашей</w:t>
      </w:r>
      <w:proofErr w:type="spellEnd"/>
      <w:r>
        <w:rPr>
          <w:bCs/>
          <w:color w:val="000000"/>
          <w:szCs w:val="28"/>
          <w:shd w:val="clear" w:color="auto" w:fill="FFFFFF"/>
        </w:rPr>
        <w:t xml:space="preserve"> </w:t>
      </w:r>
      <w:r>
        <w:rPr>
          <w:bCs/>
          <w:color w:val="000000"/>
          <w:szCs w:val="28"/>
          <w:shd w:val="clear" w:color="auto" w:fill="FFFFFF"/>
          <w:lang w:val="ru-RU"/>
        </w:rPr>
        <w:t xml:space="preserve">компетенции есть новая служба, называется </w:t>
      </w:r>
      <w:proofErr w:type="spellStart"/>
      <w:r>
        <w:rPr>
          <w:bCs/>
          <w:color w:val="000000"/>
          <w:szCs w:val="28"/>
          <w:shd w:val="clear" w:color="auto" w:fill="FFFFFF"/>
          <w:lang w:val="ru-RU"/>
        </w:rPr>
        <w:t>регистрацийна</w:t>
      </w:r>
      <w:proofErr w:type="spellEnd"/>
      <w:r>
        <w:rPr>
          <w:bCs/>
          <w:color w:val="000000"/>
          <w:szCs w:val="28"/>
          <w:shd w:val="clear" w:color="auto" w:fill="FFFFFF"/>
          <w:lang w:val="ru-RU"/>
        </w:rPr>
        <w:t xml:space="preserve"> служба, правильно? </w:t>
      </w:r>
      <w:proofErr w:type="spellStart"/>
      <w:r>
        <w:rPr>
          <w:bCs/>
          <w:color w:val="000000"/>
          <w:szCs w:val="28"/>
          <w:shd w:val="clear" w:color="auto" w:fill="FFFFFF"/>
          <w:lang w:val="ru-RU"/>
        </w:rPr>
        <w:t>Земельна</w:t>
      </w:r>
      <w:proofErr w:type="spellEnd"/>
      <w:r>
        <w:rPr>
          <w:bCs/>
          <w:color w:val="000000"/>
          <w:szCs w:val="28"/>
          <w:shd w:val="clear" w:color="auto" w:fill="FFFFFF"/>
          <w:lang w:val="ru-RU"/>
        </w:rPr>
        <w:t xml:space="preserve">, яка повинна </w:t>
      </w:r>
      <w:proofErr w:type="spellStart"/>
      <w:r>
        <w:rPr>
          <w:bCs/>
          <w:color w:val="000000"/>
          <w:szCs w:val="28"/>
          <w:shd w:val="clear" w:color="auto" w:fill="FFFFFF"/>
          <w:lang w:val="ru-RU"/>
        </w:rPr>
        <w:t>мати</w:t>
      </w:r>
      <w:proofErr w:type="spellEnd"/>
      <w:r>
        <w:rPr>
          <w:bCs/>
          <w:color w:val="000000"/>
          <w:szCs w:val="28"/>
          <w:shd w:val="clear" w:color="auto" w:fill="FFFFFF"/>
          <w:lang w:val="ru-RU"/>
        </w:rPr>
        <w:t xml:space="preserve"> всю </w:t>
      </w:r>
      <w:proofErr w:type="spellStart"/>
      <w:r>
        <w:rPr>
          <w:bCs/>
          <w:color w:val="000000"/>
          <w:szCs w:val="28"/>
          <w:shd w:val="clear" w:color="auto" w:fill="FFFFFF"/>
          <w:lang w:val="ru-RU"/>
        </w:rPr>
        <w:t>инфорацию</w:t>
      </w:r>
      <w:proofErr w:type="spellEnd"/>
      <w:r>
        <w:rPr>
          <w:bCs/>
          <w:color w:val="000000"/>
          <w:szCs w:val="28"/>
          <w:shd w:val="clear" w:color="auto" w:fill="FFFFFF"/>
          <w:lang w:val="ru-RU"/>
        </w:rPr>
        <w:t xml:space="preserve">, всю </w:t>
      </w:r>
      <w:proofErr w:type="spellStart"/>
      <w:r>
        <w:rPr>
          <w:bCs/>
          <w:color w:val="000000"/>
          <w:szCs w:val="28"/>
          <w:shd w:val="clear" w:color="auto" w:fill="FFFFFF"/>
          <w:lang w:val="ru-RU"/>
        </w:rPr>
        <w:t>инфорацию</w:t>
      </w:r>
      <w:proofErr w:type="spellEnd"/>
      <w:r>
        <w:rPr>
          <w:bCs/>
          <w:color w:val="000000"/>
          <w:szCs w:val="28"/>
          <w:shd w:val="clear" w:color="auto" w:fill="FFFFFF"/>
          <w:lang w:val="ru-RU"/>
        </w:rPr>
        <w:t>…</w:t>
      </w:r>
      <w:proofErr w:type="spellStart"/>
      <w:r>
        <w:rPr>
          <w:bCs/>
          <w:color w:val="000000"/>
          <w:szCs w:val="28"/>
          <w:shd w:val="clear" w:color="auto" w:fill="FFFFFF"/>
          <w:lang w:val="ru-RU"/>
        </w:rPr>
        <w:t>послухайте</w:t>
      </w:r>
      <w:proofErr w:type="spellEnd"/>
      <w:r>
        <w:rPr>
          <w:bCs/>
          <w:color w:val="000000"/>
          <w:szCs w:val="28"/>
          <w:shd w:val="clear" w:color="auto" w:fill="FFFFFF"/>
          <w:lang w:val="ru-RU"/>
        </w:rPr>
        <w:t xml:space="preserve"> это наша служба она подчиняется </w:t>
      </w:r>
      <w:proofErr w:type="spellStart"/>
      <w:r>
        <w:rPr>
          <w:bCs/>
          <w:color w:val="000000"/>
          <w:szCs w:val="28"/>
          <w:shd w:val="clear" w:color="auto" w:fill="FFFFFF"/>
          <w:lang w:val="ru-RU"/>
        </w:rPr>
        <w:t>голови</w:t>
      </w:r>
      <w:proofErr w:type="spellEnd"/>
      <w:r>
        <w:rPr>
          <w:bCs/>
          <w:color w:val="000000"/>
          <w:szCs w:val="28"/>
          <w:shd w:val="clear" w:color="auto" w:fill="FFFFFF"/>
          <w:lang w:val="ru-RU"/>
        </w:rPr>
        <w:t xml:space="preserve"> </w:t>
      </w:r>
      <w:proofErr w:type="spellStart"/>
      <w:r>
        <w:rPr>
          <w:bCs/>
          <w:color w:val="000000"/>
          <w:szCs w:val="28"/>
          <w:shd w:val="clear" w:color="auto" w:fill="FFFFFF"/>
          <w:lang w:val="ru-RU"/>
        </w:rPr>
        <w:t>нашо</w:t>
      </w:r>
      <w:proofErr w:type="spellEnd"/>
      <w:r>
        <w:rPr>
          <w:bCs/>
          <w:color w:val="000000"/>
          <w:szCs w:val="28"/>
          <w:shd w:val="clear" w:color="auto" w:fill="FFFFFF"/>
        </w:rPr>
        <w:t>ї</w:t>
      </w:r>
      <w:r>
        <w:rPr>
          <w:bCs/>
          <w:color w:val="000000"/>
          <w:szCs w:val="28"/>
          <w:shd w:val="clear" w:color="auto" w:fill="FFFFFF"/>
          <w:lang w:val="ru-RU"/>
        </w:rPr>
        <w:t xml:space="preserve"> администрации, и вона повинна</w:t>
      </w:r>
      <w:r w:rsidR="00B93489">
        <w:rPr>
          <w:bCs/>
          <w:color w:val="000000"/>
          <w:szCs w:val="28"/>
          <w:shd w:val="clear" w:color="auto" w:fill="FFFFFF"/>
          <w:lang w:val="ru-RU"/>
        </w:rPr>
        <w:t xml:space="preserve"> озадачила бить</w:t>
      </w:r>
      <w:r>
        <w:rPr>
          <w:bCs/>
          <w:color w:val="000000"/>
          <w:szCs w:val="28"/>
          <w:shd w:val="clear" w:color="auto" w:fill="FFFFFF"/>
          <w:lang w:val="ru-RU"/>
        </w:rPr>
        <w:t xml:space="preserve"> </w:t>
      </w:r>
      <w:proofErr w:type="spellStart"/>
      <w:r>
        <w:rPr>
          <w:bCs/>
          <w:color w:val="000000"/>
          <w:szCs w:val="28"/>
          <w:shd w:val="clear" w:color="auto" w:fill="FFFFFF"/>
          <w:lang w:val="ru-RU"/>
        </w:rPr>
        <w:t>шо</w:t>
      </w:r>
      <w:proofErr w:type="spellEnd"/>
      <w:r>
        <w:rPr>
          <w:bCs/>
          <w:color w:val="000000"/>
          <w:szCs w:val="28"/>
          <w:shd w:val="clear" w:color="auto" w:fill="FFFFFF"/>
          <w:lang w:val="ru-RU"/>
        </w:rPr>
        <w:t xml:space="preserve"> вона..</w:t>
      </w:r>
      <w:proofErr w:type="spellStart"/>
      <w:r>
        <w:rPr>
          <w:bCs/>
          <w:color w:val="000000"/>
          <w:szCs w:val="28"/>
          <w:shd w:val="clear" w:color="auto" w:fill="FFFFFF"/>
          <w:lang w:val="ru-RU"/>
        </w:rPr>
        <w:t>шо</w:t>
      </w:r>
      <w:proofErr w:type="spellEnd"/>
      <w:r>
        <w:rPr>
          <w:bCs/>
          <w:color w:val="000000"/>
          <w:szCs w:val="28"/>
          <w:shd w:val="clear" w:color="auto" w:fill="FFFFFF"/>
          <w:lang w:val="ru-RU"/>
        </w:rPr>
        <w:t xml:space="preserve"> </w:t>
      </w:r>
      <w:proofErr w:type="spellStart"/>
      <w:r>
        <w:rPr>
          <w:bCs/>
          <w:color w:val="000000"/>
          <w:szCs w:val="28"/>
          <w:shd w:val="clear" w:color="auto" w:fill="FFFFFF"/>
          <w:lang w:val="ru-RU"/>
        </w:rPr>
        <w:t>зарестрована</w:t>
      </w:r>
      <w:proofErr w:type="spellEnd"/>
      <w:r>
        <w:rPr>
          <w:bCs/>
          <w:color w:val="000000"/>
          <w:szCs w:val="28"/>
          <w:shd w:val="clear" w:color="auto" w:fill="FFFFFF"/>
          <w:lang w:val="ru-RU"/>
        </w:rPr>
        <w:t xml:space="preserve"> в </w:t>
      </w:r>
      <w:proofErr w:type="spellStart"/>
      <w:r>
        <w:rPr>
          <w:bCs/>
          <w:color w:val="000000"/>
          <w:szCs w:val="28"/>
          <w:shd w:val="clear" w:color="auto" w:fill="FFFFFF"/>
          <w:lang w:val="ru-RU"/>
        </w:rPr>
        <w:t>нашому</w:t>
      </w:r>
      <w:proofErr w:type="spellEnd"/>
      <w:r>
        <w:rPr>
          <w:bCs/>
          <w:color w:val="000000"/>
          <w:szCs w:val="28"/>
          <w:shd w:val="clear" w:color="auto" w:fill="FFFFFF"/>
          <w:lang w:val="ru-RU"/>
        </w:rPr>
        <w:t xml:space="preserve"> </w:t>
      </w:r>
      <w:proofErr w:type="spellStart"/>
      <w:r>
        <w:rPr>
          <w:bCs/>
          <w:color w:val="000000"/>
          <w:szCs w:val="28"/>
          <w:shd w:val="clear" w:color="auto" w:fill="FFFFFF"/>
          <w:lang w:val="ru-RU"/>
        </w:rPr>
        <w:t>районі</w:t>
      </w:r>
      <w:proofErr w:type="spellEnd"/>
      <w:r>
        <w:rPr>
          <w:bCs/>
          <w:color w:val="000000"/>
          <w:szCs w:val="28"/>
          <w:shd w:val="clear" w:color="auto" w:fill="FFFFFF"/>
          <w:lang w:val="ru-RU"/>
        </w:rPr>
        <w:t xml:space="preserve">…то есть то, что мы просим от этого </w:t>
      </w:r>
      <w:proofErr w:type="spellStart"/>
      <w:r>
        <w:rPr>
          <w:bCs/>
          <w:color w:val="000000"/>
          <w:szCs w:val="28"/>
          <w:shd w:val="clear" w:color="auto" w:fill="FFFFFF"/>
          <w:lang w:val="ru-RU"/>
        </w:rPr>
        <w:t>Держгеокадастра</w:t>
      </w:r>
      <w:proofErr w:type="spellEnd"/>
      <w:r>
        <w:rPr>
          <w:bCs/>
          <w:color w:val="000000"/>
          <w:szCs w:val="28"/>
          <w:shd w:val="clear" w:color="auto" w:fill="FFFFFF"/>
          <w:lang w:val="ru-RU"/>
        </w:rPr>
        <w:t xml:space="preserve">, ну </w:t>
      </w:r>
      <w:proofErr w:type="spellStart"/>
      <w:r>
        <w:rPr>
          <w:bCs/>
          <w:color w:val="000000"/>
          <w:szCs w:val="28"/>
          <w:shd w:val="clear" w:color="auto" w:fill="FFFFFF"/>
          <w:lang w:val="ru-RU"/>
        </w:rPr>
        <w:t>надає</w:t>
      </w:r>
      <w:proofErr w:type="spellEnd"/>
      <w:r>
        <w:rPr>
          <w:bCs/>
          <w:color w:val="000000"/>
          <w:szCs w:val="28"/>
          <w:shd w:val="clear" w:color="auto" w:fill="FFFFFF"/>
        </w:rPr>
        <w:t xml:space="preserve"> нам інформацію, не хоче не ма</w:t>
      </w:r>
      <w:proofErr w:type="gramStart"/>
      <w:r>
        <w:rPr>
          <w:bCs/>
          <w:color w:val="000000"/>
          <w:szCs w:val="28"/>
          <w:shd w:val="clear" w:color="auto" w:fill="FFFFFF"/>
        </w:rPr>
        <w:t>є.</w:t>
      </w:r>
      <w:proofErr w:type="gramEnd"/>
      <w:r>
        <w:rPr>
          <w:bCs/>
          <w:color w:val="000000"/>
          <w:szCs w:val="28"/>
          <w:shd w:val="clear" w:color="auto" w:fill="FFFFFF"/>
        </w:rPr>
        <w:t>.є своя служба…</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Віктор Олексійович.</w:t>
      </w:r>
    </w:p>
    <w:p w:rsidR="001551B7" w:rsidRDefault="001551B7" w:rsidP="001551B7">
      <w:pPr>
        <w:pStyle w:val="a3"/>
        <w:rPr>
          <w:szCs w:val="28"/>
        </w:rPr>
      </w:pPr>
    </w:p>
    <w:p w:rsidR="001551B7" w:rsidRPr="00340D48" w:rsidRDefault="001551B7" w:rsidP="001551B7">
      <w:pPr>
        <w:pStyle w:val="a3"/>
        <w:rPr>
          <w:b/>
          <w:szCs w:val="28"/>
        </w:rPr>
      </w:pPr>
      <w:r w:rsidRPr="00340D48">
        <w:rPr>
          <w:b/>
          <w:szCs w:val="28"/>
        </w:rPr>
        <w:t>(виступають одночасно, не чутно)</w:t>
      </w:r>
    </w:p>
    <w:p w:rsidR="001551B7" w:rsidRDefault="001551B7" w:rsidP="001551B7">
      <w:pPr>
        <w:pStyle w:val="a3"/>
        <w:rPr>
          <w:szCs w:val="28"/>
        </w:rPr>
      </w:pPr>
    </w:p>
    <w:p w:rsidR="001551B7" w:rsidRPr="000943E3" w:rsidRDefault="001551B7" w:rsidP="001551B7">
      <w:pPr>
        <w:pStyle w:val="a3"/>
        <w:rPr>
          <w:b/>
          <w:bCs/>
          <w:color w:val="000000"/>
          <w:szCs w:val="28"/>
          <w:shd w:val="clear" w:color="auto" w:fill="FFFFFF"/>
        </w:rPr>
      </w:pPr>
      <w:r w:rsidRPr="000943E3">
        <w:rPr>
          <w:b/>
          <w:bCs/>
          <w:color w:val="000000"/>
          <w:szCs w:val="28"/>
          <w:shd w:val="clear" w:color="auto" w:fill="FFFFFF"/>
        </w:rPr>
        <w:t xml:space="preserve">Депутат </w:t>
      </w:r>
      <w:proofErr w:type="spellStart"/>
      <w:r w:rsidRPr="000943E3">
        <w:rPr>
          <w:b/>
          <w:bCs/>
          <w:color w:val="000000"/>
          <w:szCs w:val="28"/>
          <w:shd w:val="clear" w:color="auto" w:fill="FFFFFF"/>
        </w:rPr>
        <w:t>Носенок</w:t>
      </w:r>
      <w:proofErr w:type="spellEnd"/>
      <w:r w:rsidRPr="000943E3">
        <w:rPr>
          <w:b/>
          <w:bCs/>
          <w:color w:val="000000"/>
          <w:szCs w:val="28"/>
          <w:shd w:val="clear" w:color="auto" w:fill="FFFFFF"/>
        </w:rPr>
        <w:t xml:space="preserve"> Ф.М.</w:t>
      </w:r>
    </w:p>
    <w:p w:rsidR="001551B7" w:rsidRDefault="001551B7" w:rsidP="001551B7">
      <w:pPr>
        <w:pStyle w:val="a3"/>
        <w:rPr>
          <w:bCs/>
          <w:color w:val="000000"/>
          <w:szCs w:val="28"/>
          <w:shd w:val="clear" w:color="auto" w:fill="FFFFFF"/>
        </w:rPr>
      </w:pPr>
      <w:r w:rsidRPr="00340D48">
        <w:rPr>
          <w:bCs/>
          <w:color w:val="000000"/>
          <w:szCs w:val="28"/>
          <w:shd w:val="clear" w:color="auto" w:fill="FFFFFF"/>
        </w:rPr>
        <w:t>Шановний заступник голови районної ради, я перший піднявся, став біля мікрофону</w:t>
      </w:r>
      <w:r>
        <w:rPr>
          <w:bCs/>
          <w:color w:val="000000"/>
          <w:szCs w:val="28"/>
          <w:shd w:val="clear" w:color="auto" w:fill="FFFFFF"/>
        </w:rPr>
        <w:t xml:space="preserve">, будь ласка </w:t>
      </w:r>
      <w:proofErr w:type="spellStart"/>
      <w:r>
        <w:rPr>
          <w:bCs/>
          <w:color w:val="000000"/>
          <w:szCs w:val="28"/>
          <w:shd w:val="clear" w:color="auto" w:fill="FFFFFF"/>
        </w:rPr>
        <w:t>дотримувайтеся</w:t>
      </w:r>
      <w:proofErr w:type="spellEnd"/>
      <w:r>
        <w:rPr>
          <w:bCs/>
          <w:color w:val="000000"/>
          <w:szCs w:val="28"/>
          <w:shd w:val="clear" w:color="auto" w:fill="FFFFFF"/>
        </w:rPr>
        <w:t xml:space="preserve"> порядку – те, що ви сидите за столом Президії не дає вам право порушувати порядок.</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Все правильно, слово надає голова районної ради, тому будемо зараз вияснять хто. А як би слухали мене – цього б не було. Будь ласка, </w:t>
      </w:r>
      <w:proofErr w:type="spellStart"/>
      <w:r>
        <w:rPr>
          <w:bCs/>
          <w:color w:val="000000"/>
          <w:szCs w:val="28"/>
          <w:shd w:val="clear" w:color="auto" w:fill="FFFFFF"/>
        </w:rPr>
        <w:t>Федосе</w:t>
      </w:r>
      <w:proofErr w:type="spellEnd"/>
      <w:r>
        <w:rPr>
          <w:bCs/>
          <w:color w:val="000000"/>
          <w:szCs w:val="28"/>
          <w:shd w:val="clear" w:color="auto" w:fill="FFFFFF"/>
        </w:rPr>
        <w:t xml:space="preserve"> Михайловичу.</w:t>
      </w:r>
    </w:p>
    <w:p w:rsidR="001551B7" w:rsidRDefault="001551B7" w:rsidP="001551B7">
      <w:pPr>
        <w:pStyle w:val="a3"/>
        <w:rPr>
          <w:bCs/>
          <w:color w:val="000000"/>
          <w:szCs w:val="28"/>
          <w:shd w:val="clear" w:color="auto" w:fill="FFFFFF"/>
        </w:rPr>
      </w:pPr>
    </w:p>
    <w:p w:rsidR="001551B7" w:rsidRPr="000943E3" w:rsidRDefault="001551B7" w:rsidP="001551B7">
      <w:pPr>
        <w:pStyle w:val="a3"/>
        <w:rPr>
          <w:b/>
          <w:bCs/>
          <w:color w:val="000000"/>
          <w:szCs w:val="28"/>
          <w:shd w:val="clear" w:color="auto" w:fill="FFFFFF"/>
        </w:rPr>
      </w:pPr>
      <w:r w:rsidRPr="000943E3">
        <w:rPr>
          <w:b/>
          <w:bCs/>
          <w:color w:val="000000"/>
          <w:szCs w:val="28"/>
          <w:shd w:val="clear" w:color="auto" w:fill="FFFFFF"/>
        </w:rPr>
        <w:t xml:space="preserve">Депутат </w:t>
      </w:r>
      <w:proofErr w:type="spellStart"/>
      <w:r w:rsidRPr="000943E3">
        <w:rPr>
          <w:b/>
          <w:bCs/>
          <w:color w:val="000000"/>
          <w:szCs w:val="28"/>
          <w:shd w:val="clear" w:color="auto" w:fill="FFFFFF"/>
        </w:rPr>
        <w:t>Носенок</w:t>
      </w:r>
      <w:proofErr w:type="spellEnd"/>
      <w:r w:rsidRPr="000943E3">
        <w:rPr>
          <w:b/>
          <w:bCs/>
          <w:color w:val="000000"/>
          <w:szCs w:val="28"/>
          <w:shd w:val="clear" w:color="auto" w:fill="FFFFFF"/>
        </w:rPr>
        <w:t xml:space="preserve"> Ф.М.</w:t>
      </w:r>
    </w:p>
    <w:p w:rsidR="001551B7" w:rsidRDefault="001551B7" w:rsidP="001551B7">
      <w:pPr>
        <w:pStyle w:val="a3"/>
        <w:rPr>
          <w:bCs/>
          <w:color w:val="000000"/>
          <w:szCs w:val="28"/>
          <w:shd w:val="clear" w:color="auto" w:fill="FFFFFF"/>
        </w:rPr>
      </w:pPr>
      <w:r>
        <w:rPr>
          <w:bCs/>
          <w:color w:val="000000"/>
          <w:szCs w:val="28"/>
          <w:shd w:val="clear" w:color="auto" w:fill="FFFFFF"/>
        </w:rPr>
        <w:t xml:space="preserve">Я хотів би, будемо так говорити, дати відповідь, заперечити Віктору Олексійовичу. Питання не в тому – щоб отримати інформацію, питання в тому, що на сьогоднішній день на території Чернігівського району відбуваються і з земельними питаннями досить серйозні, як би так сказати ЧП. </w:t>
      </w:r>
      <w:proofErr w:type="spellStart"/>
      <w:r>
        <w:rPr>
          <w:bCs/>
          <w:color w:val="000000"/>
          <w:szCs w:val="28"/>
          <w:shd w:val="clear" w:color="auto" w:fill="FFFFFF"/>
        </w:rPr>
        <w:t>Да</w:t>
      </w:r>
      <w:proofErr w:type="spellEnd"/>
      <w:r>
        <w:rPr>
          <w:bCs/>
          <w:color w:val="000000"/>
          <w:szCs w:val="28"/>
          <w:shd w:val="clear" w:color="auto" w:fill="FFFFFF"/>
        </w:rPr>
        <w:t xml:space="preserve">, ну неподобство це не те слово. </w:t>
      </w:r>
      <w:proofErr w:type="spellStart"/>
      <w:r>
        <w:rPr>
          <w:bCs/>
          <w:color w:val="000000"/>
          <w:szCs w:val="28"/>
          <w:shd w:val="clear" w:color="auto" w:fill="FFFFFF"/>
        </w:rPr>
        <w:t>Пойма</w:t>
      </w:r>
      <w:proofErr w:type="spellEnd"/>
      <w:r>
        <w:rPr>
          <w:bCs/>
          <w:color w:val="000000"/>
          <w:szCs w:val="28"/>
          <w:shd w:val="clear" w:color="auto" w:fill="FFFFFF"/>
        </w:rPr>
        <w:t xml:space="preserve"> річки Снов - уже стоять </w:t>
      </w:r>
      <w:r>
        <w:rPr>
          <w:bCs/>
          <w:color w:val="000000"/>
          <w:szCs w:val="28"/>
          <w:shd w:val="clear" w:color="auto" w:fill="FFFFFF"/>
        </w:rPr>
        <w:lastRenderedPageBreak/>
        <w:t xml:space="preserve">забори. Седнів, будемо так говорить, там історичні землі і так далі на берегу річки Снов роздаються. </w:t>
      </w:r>
      <w:proofErr w:type="spellStart"/>
      <w:r>
        <w:rPr>
          <w:bCs/>
          <w:color w:val="000000"/>
          <w:szCs w:val="28"/>
          <w:shd w:val="clear" w:color="auto" w:fill="FFFFFF"/>
        </w:rPr>
        <w:t>Брусилівський</w:t>
      </w:r>
      <w:proofErr w:type="spellEnd"/>
      <w:r>
        <w:rPr>
          <w:bCs/>
          <w:color w:val="000000"/>
          <w:szCs w:val="28"/>
          <w:shd w:val="clear" w:color="auto" w:fill="FFFFFF"/>
        </w:rPr>
        <w:t xml:space="preserve">, потім </w:t>
      </w:r>
      <w:proofErr w:type="spellStart"/>
      <w:r>
        <w:rPr>
          <w:bCs/>
          <w:color w:val="000000"/>
          <w:szCs w:val="28"/>
          <w:shd w:val="clear" w:color="auto" w:fill="FFFFFF"/>
        </w:rPr>
        <w:t>Клочків</w:t>
      </w:r>
      <w:proofErr w:type="spellEnd"/>
      <w:r>
        <w:rPr>
          <w:bCs/>
          <w:color w:val="000000"/>
          <w:szCs w:val="28"/>
          <w:shd w:val="clear" w:color="auto" w:fill="FFFFFF"/>
        </w:rPr>
        <w:t xml:space="preserve"> – теж саме. По лісу – невідомо. Всі ми просто говоримо, маємо якусь інформацію і не можемо отримати інформацію з перших уст від тих людей які це роблять. Ми хочемо почути цю інформацію, хай він прийде і скаже, чому він не приходить?</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Дякую, Володимир Андрійович. Він відповідав  на ваше…</w:t>
      </w:r>
    </w:p>
    <w:p w:rsidR="001551B7" w:rsidRDefault="001551B7" w:rsidP="001551B7">
      <w:pPr>
        <w:pStyle w:val="a3"/>
        <w:rPr>
          <w:bCs/>
          <w:color w:val="000000"/>
          <w:szCs w:val="28"/>
          <w:shd w:val="clear" w:color="auto" w:fill="FFFFFF"/>
        </w:rPr>
      </w:pPr>
    </w:p>
    <w:p w:rsidR="001551B7" w:rsidRPr="00340D48" w:rsidRDefault="001551B7" w:rsidP="001551B7">
      <w:pPr>
        <w:pStyle w:val="a3"/>
        <w:rPr>
          <w:b/>
          <w:bCs/>
          <w:color w:val="000000"/>
          <w:szCs w:val="28"/>
          <w:shd w:val="clear" w:color="auto" w:fill="FFFFFF"/>
        </w:rPr>
      </w:pPr>
      <w:r w:rsidRPr="00340D48">
        <w:rPr>
          <w:b/>
          <w:bCs/>
          <w:color w:val="000000"/>
          <w:szCs w:val="28"/>
          <w:shd w:val="clear" w:color="auto" w:fill="FFFFFF"/>
        </w:rPr>
        <w:t>Депутат Поліщук В.В.</w:t>
      </w:r>
    </w:p>
    <w:p w:rsidR="001551B7" w:rsidRDefault="001551B7" w:rsidP="001551B7">
      <w:pPr>
        <w:pStyle w:val="a3"/>
        <w:rPr>
          <w:bCs/>
          <w:color w:val="000000"/>
          <w:szCs w:val="28"/>
          <w:shd w:val="clear" w:color="auto" w:fill="FFFFFF"/>
        </w:rPr>
      </w:pPr>
      <w:r>
        <w:rPr>
          <w:bCs/>
          <w:color w:val="000000"/>
          <w:szCs w:val="28"/>
          <w:shd w:val="clear" w:color="auto" w:fill="FFFFFF"/>
        </w:rPr>
        <w:t>Хай він відповість.</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Будь ласка.</w:t>
      </w:r>
    </w:p>
    <w:p w:rsidR="001551B7" w:rsidRDefault="001551B7" w:rsidP="001551B7">
      <w:pPr>
        <w:pStyle w:val="a3"/>
        <w:rPr>
          <w:bCs/>
          <w:color w:val="000000"/>
          <w:szCs w:val="28"/>
          <w:shd w:val="clear" w:color="auto" w:fill="FFFFFF"/>
        </w:rPr>
      </w:pPr>
    </w:p>
    <w:p w:rsidR="001551B7" w:rsidRPr="00B21DC6" w:rsidRDefault="001551B7" w:rsidP="001551B7">
      <w:pPr>
        <w:pStyle w:val="a3"/>
        <w:rPr>
          <w:b/>
          <w:bCs/>
          <w:color w:val="000000"/>
          <w:szCs w:val="28"/>
          <w:shd w:val="clear" w:color="auto" w:fill="FFFFFF"/>
        </w:rPr>
      </w:pPr>
      <w:r w:rsidRPr="00B21DC6">
        <w:rPr>
          <w:b/>
          <w:bCs/>
          <w:color w:val="000000"/>
          <w:szCs w:val="28"/>
          <w:shd w:val="clear" w:color="auto" w:fill="FFFFFF"/>
        </w:rPr>
        <w:t xml:space="preserve">Депутат </w:t>
      </w:r>
      <w:proofErr w:type="spellStart"/>
      <w:r w:rsidRPr="00B21DC6">
        <w:rPr>
          <w:b/>
          <w:bCs/>
          <w:color w:val="000000"/>
          <w:szCs w:val="28"/>
          <w:shd w:val="clear" w:color="auto" w:fill="FFFFFF"/>
        </w:rPr>
        <w:t>Ланько</w:t>
      </w:r>
      <w:proofErr w:type="spellEnd"/>
      <w:r w:rsidRPr="00B21DC6">
        <w:rPr>
          <w:b/>
          <w:bCs/>
          <w:color w:val="000000"/>
          <w:szCs w:val="28"/>
          <w:shd w:val="clear" w:color="auto" w:fill="FFFFFF"/>
        </w:rPr>
        <w:t xml:space="preserve"> В.О. (із зали, </w:t>
      </w:r>
      <w:r>
        <w:rPr>
          <w:b/>
          <w:bCs/>
          <w:color w:val="000000"/>
          <w:szCs w:val="28"/>
          <w:shd w:val="clear" w:color="auto" w:fill="FFFFFF"/>
          <w:lang w:val="ru-RU"/>
        </w:rPr>
        <w:t>не</w:t>
      </w:r>
      <w:r w:rsidRPr="00B21DC6">
        <w:rPr>
          <w:b/>
          <w:bCs/>
          <w:color w:val="000000"/>
          <w:szCs w:val="28"/>
          <w:shd w:val="clear" w:color="auto" w:fill="FFFFFF"/>
        </w:rPr>
        <w:t xml:space="preserve"> чутно)</w:t>
      </w:r>
    </w:p>
    <w:p w:rsidR="001551B7" w:rsidRPr="00340D48" w:rsidRDefault="001551B7" w:rsidP="001551B7">
      <w:pPr>
        <w:pStyle w:val="a3"/>
        <w:rPr>
          <w:bCs/>
          <w:color w:val="000000"/>
          <w:szCs w:val="28"/>
          <w:shd w:val="clear" w:color="auto" w:fill="FFFFFF"/>
        </w:rPr>
      </w:pPr>
      <w:r>
        <w:rPr>
          <w:bCs/>
          <w:color w:val="000000"/>
          <w:szCs w:val="28"/>
          <w:shd w:val="clear" w:color="auto" w:fill="FFFFFF"/>
        </w:rPr>
        <w:t>…</w:t>
      </w:r>
      <w:r>
        <w:rPr>
          <w:bCs/>
          <w:color w:val="000000"/>
          <w:szCs w:val="28"/>
          <w:shd w:val="clear" w:color="auto" w:fill="FFFFFF"/>
          <w:lang w:val="ru-RU"/>
        </w:rPr>
        <w:t xml:space="preserve">еще раз повторяю – Кузьмин </w:t>
      </w:r>
      <w:r>
        <w:rPr>
          <w:bCs/>
          <w:color w:val="000000"/>
          <w:szCs w:val="28"/>
          <w:shd w:val="clear" w:color="auto" w:fill="FFFFFF"/>
        </w:rPr>
        <w:t xml:space="preserve">не та людина, яка приймає рішення, рішення приймається в </w:t>
      </w:r>
      <w:proofErr w:type="spellStart"/>
      <w:r>
        <w:rPr>
          <w:bCs/>
          <w:color w:val="000000"/>
          <w:szCs w:val="28"/>
          <w:shd w:val="clear" w:color="auto" w:fill="FFFFFF"/>
        </w:rPr>
        <w:t>областном</w:t>
      </w:r>
      <w:proofErr w:type="spellEnd"/>
      <w:r>
        <w:rPr>
          <w:bCs/>
          <w:color w:val="000000"/>
          <w:szCs w:val="28"/>
          <w:shd w:val="clear" w:color="auto" w:fill="FFFFFF"/>
        </w:rPr>
        <w:t xml:space="preserve"> </w:t>
      </w:r>
      <w:proofErr w:type="spellStart"/>
      <w:r>
        <w:rPr>
          <w:bCs/>
          <w:color w:val="000000"/>
          <w:szCs w:val="28"/>
          <w:shd w:val="clear" w:color="auto" w:fill="FFFFFF"/>
        </w:rPr>
        <w:t>геокадастре</w:t>
      </w:r>
      <w:proofErr w:type="spellEnd"/>
      <w:r>
        <w:rPr>
          <w:bCs/>
          <w:color w:val="000000"/>
          <w:szCs w:val="28"/>
          <w:shd w:val="clear" w:color="auto" w:fill="FFFFFF"/>
        </w:rPr>
        <w:t xml:space="preserve"> – </w:t>
      </w:r>
      <w:proofErr w:type="spellStart"/>
      <w:r>
        <w:rPr>
          <w:bCs/>
          <w:color w:val="000000"/>
          <w:szCs w:val="28"/>
          <w:shd w:val="clear" w:color="auto" w:fill="FFFFFF"/>
        </w:rPr>
        <w:t>туда</w:t>
      </w:r>
      <w:proofErr w:type="spellEnd"/>
      <w:r>
        <w:rPr>
          <w:bCs/>
          <w:color w:val="000000"/>
          <w:szCs w:val="28"/>
          <w:shd w:val="clear" w:color="auto" w:fill="FFFFFF"/>
        </w:rPr>
        <w:t xml:space="preserve"> пишуться </w:t>
      </w:r>
      <w:proofErr w:type="spellStart"/>
      <w:r>
        <w:rPr>
          <w:bCs/>
          <w:color w:val="000000"/>
          <w:szCs w:val="28"/>
          <w:shd w:val="clear" w:color="auto" w:fill="FFFFFF"/>
        </w:rPr>
        <w:t>заявления</w:t>
      </w:r>
      <w:proofErr w:type="spellEnd"/>
      <w:r>
        <w:rPr>
          <w:bCs/>
          <w:color w:val="000000"/>
          <w:szCs w:val="28"/>
          <w:shd w:val="clear" w:color="auto" w:fill="FFFFFF"/>
        </w:rPr>
        <w:t xml:space="preserve"> и там </w:t>
      </w:r>
      <w:proofErr w:type="spellStart"/>
      <w:r>
        <w:rPr>
          <w:bCs/>
          <w:color w:val="000000"/>
          <w:szCs w:val="28"/>
          <w:shd w:val="clear" w:color="auto" w:fill="FFFFFF"/>
        </w:rPr>
        <w:t>принимаются</w:t>
      </w:r>
      <w:proofErr w:type="spellEnd"/>
      <w:r>
        <w:rPr>
          <w:bCs/>
          <w:color w:val="000000"/>
          <w:szCs w:val="28"/>
          <w:shd w:val="clear" w:color="auto" w:fill="FFFFFF"/>
        </w:rPr>
        <w:t xml:space="preserve"> </w:t>
      </w:r>
      <w:proofErr w:type="spellStart"/>
      <w:r>
        <w:rPr>
          <w:bCs/>
          <w:color w:val="000000"/>
          <w:szCs w:val="28"/>
          <w:shd w:val="clear" w:color="auto" w:fill="FFFFFF"/>
        </w:rPr>
        <w:t>решения</w:t>
      </w:r>
      <w:proofErr w:type="spellEnd"/>
      <w:r>
        <w:rPr>
          <w:bCs/>
          <w:color w:val="000000"/>
          <w:szCs w:val="28"/>
          <w:shd w:val="clear" w:color="auto" w:fill="FFFFFF"/>
        </w:rPr>
        <w:t>.</w:t>
      </w:r>
    </w:p>
    <w:p w:rsidR="001551B7" w:rsidRDefault="001551B7" w:rsidP="001551B7">
      <w:pPr>
        <w:pStyle w:val="a3"/>
        <w:rPr>
          <w:bCs/>
          <w:color w:val="000000"/>
          <w:szCs w:val="28"/>
          <w:shd w:val="clear" w:color="auto" w:fill="FFFFFF"/>
        </w:rPr>
      </w:pPr>
    </w:p>
    <w:p w:rsidR="001551B7" w:rsidRPr="000943E3" w:rsidRDefault="001551B7" w:rsidP="001551B7">
      <w:pPr>
        <w:pStyle w:val="a3"/>
        <w:rPr>
          <w:b/>
          <w:bCs/>
          <w:color w:val="000000"/>
          <w:szCs w:val="28"/>
          <w:shd w:val="clear" w:color="auto" w:fill="FFFFFF"/>
        </w:rPr>
      </w:pPr>
      <w:r w:rsidRPr="000943E3">
        <w:rPr>
          <w:b/>
          <w:bCs/>
          <w:color w:val="000000"/>
          <w:szCs w:val="28"/>
          <w:shd w:val="clear" w:color="auto" w:fill="FFFFFF"/>
        </w:rPr>
        <w:t xml:space="preserve">Депутат </w:t>
      </w:r>
      <w:proofErr w:type="spellStart"/>
      <w:r w:rsidRPr="000943E3">
        <w:rPr>
          <w:b/>
          <w:bCs/>
          <w:color w:val="000000"/>
          <w:szCs w:val="28"/>
          <w:shd w:val="clear" w:color="auto" w:fill="FFFFFF"/>
        </w:rPr>
        <w:t>Носенок</w:t>
      </w:r>
      <w:proofErr w:type="spellEnd"/>
      <w:r w:rsidRPr="000943E3">
        <w:rPr>
          <w:b/>
          <w:bCs/>
          <w:color w:val="000000"/>
          <w:szCs w:val="28"/>
          <w:shd w:val="clear" w:color="auto" w:fill="FFFFFF"/>
        </w:rPr>
        <w:t xml:space="preserve"> Ф.М.</w:t>
      </w:r>
    </w:p>
    <w:p w:rsidR="001551B7" w:rsidRDefault="001551B7" w:rsidP="001551B7">
      <w:pPr>
        <w:pStyle w:val="a3"/>
        <w:rPr>
          <w:bCs/>
          <w:color w:val="000000"/>
          <w:szCs w:val="28"/>
          <w:shd w:val="clear" w:color="auto" w:fill="FFFFFF"/>
        </w:rPr>
      </w:pPr>
      <w:r>
        <w:rPr>
          <w:bCs/>
          <w:color w:val="000000"/>
          <w:szCs w:val="28"/>
          <w:shd w:val="clear" w:color="auto" w:fill="FFFFFF"/>
        </w:rPr>
        <w:t>…але ж він готує документацію…</w:t>
      </w:r>
    </w:p>
    <w:p w:rsidR="001551B7" w:rsidRDefault="001551B7" w:rsidP="001551B7">
      <w:pPr>
        <w:pStyle w:val="a3"/>
        <w:rPr>
          <w:bCs/>
          <w:color w:val="000000"/>
          <w:szCs w:val="28"/>
          <w:shd w:val="clear" w:color="auto" w:fill="FFFFFF"/>
        </w:rPr>
      </w:pPr>
    </w:p>
    <w:p w:rsidR="001551B7" w:rsidRPr="00B21DC6" w:rsidRDefault="001551B7" w:rsidP="001551B7">
      <w:pPr>
        <w:pStyle w:val="a3"/>
        <w:rPr>
          <w:b/>
          <w:bCs/>
          <w:color w:val="000000"/>
          <w:szCs w:val="28"/>
          <w:shd w:val="clear" w:color="auto" w:fill="FFFFFF"/>
        </w:rPr>
      </w:pPr>
      <w:r w:rsidRPr="00B21DC6">
        <w:rPr>
          <w:b/>
          <w:bCs/>
          <w:color w:val="000000"/>
          <w:szCs w:val="28"/>
          <w:shd w:val="clear" w:color="auto" w:fill="FFFFFF"/>
        </w:rPr>
        <w:t xml:space="preserve">Депутат </w:t>
      </w:r>
      <w:proofErr w:type="spellStart"/>
      <w:r w:rsidRPr="00B21DC6">
        <w:rPr>
          <w:b/>
          <w:bCs/>
          <w:color w:val="000000"/>
          <w:szCs w:val="28"/>
          <w:shd w:val="clear" w:color="auto" w:fill="FFFFFF"/>
        </w:rPr>
        <w:t>Ланько</w:t>
      </w:r>
      <w:proofErr w:type="spellEnd"/>
      <w:r w:rsidRPr="00B21DC6">
        <w:rPr>
          <w:b/>
          <w:bCs/>
          <w:color w:val="000000"/>
          <w:szCs w:val="28"/>
          <w:shd w:val="clear" w:color="auto" w:fill="FFFFFF"/>
        </w:rPr>
        <w:t xml:space="preserve"> В.О. (із зали, </w:t>
      </w:r>
      <w:r>
        <w:rPr>
          <w:b/>
          <w:bCs/>
          <w:color w:val="000000"/>
          <w:szCs w:val="28"/>
          <w:shd w:val="clear" w:color="auto" w:fill="FFFFFF"/>
          <w:lang w:val="ru-RU"/>
        </w:rPr>
        <w:t>не</w:t>
      </w:r>
      <w:r w:rsidRPr="00B21DC6">
        <w:rPr>
          <w:b/>
          <w:bCs/>
          <w:color w:val="000000"/>
          <w:szCs w:val="28"/>
          <w:shd w:val="clear" w:color="auto" w:fill="FFFFFF"/>
        </w:rPr>
        <w:t xml:space="preserve"> чутно)</w:t>
      </w:r>
    </w:p>
    <w:p w:rsidR="001551B7" w:rsidRDefault="001551B7" w:rsidP="001551B7">
      <w:pPr>
        <w:pStyle w:val="a3"/>
        <w:rPr>
          <w:bCs/>
          <w:color w:val="000000"/>
          <w:szCs w:val="28"/>
          <w:shd w:val="clear" w:color="auto" w:fill="FFFFFF"/>
        </w:rPr>
      </w:pPr>
      <w:r>
        <w:rPr>
          <w:bCs/>
          <w:color w:val="000000"/>
          <w:szCs w:val="28"/>
          <w:shd w:val="clear" w:color="auto" w:fill="FFFFFF"/>
        </w:rPr>
        <w:t>…</w:t>
      </w:r>
      <w:proofErr w:type="spellStart"/>
      <w:r>
        <w:rPr>
          <w:bCs/>
          <w:color w:val="000000"/>
          <w:szCs w:val="28"/>
          <w:shd w:val="clear" w:color="auto" w:fill="FFFFFF"/>
          <w:lang w:val="ru-RU"/>
        </w:rPr>
        <w:t>він</w:t>
      </w:r>
      <w:proofErr w:type="spellEnd"/>
      <w:r>
        <w:rPr>
          <w:bCs/>
          <w:color w:val="000000"/>
          <w:szCs w:val="28"/>
          <w:shd w:val="clear" w:color="auto" w:fill="FFFFFF"/>
          <w:lang w:val="ru-RU"/>
        </w:rPr>
        <w:t xml:space="preserve"> не </w:t>
      </w:r>
      <w:proofErr w:type="spellStart"/>
      <w:r>
        <w:rPr>
          <w:bCs/>
          <w:color w:val="000000"/>
          <w:szCs w:val="28"/>
          <w:shd w:val="clear" w:color="auto" w:fill="FFFFFF"/>
          <w:lang w:val="ru-RU"/>
        </w:rPr>
        <w:t>роздає</w:t>
      </w:r>
      <w:proofErr w:type="spellEnd"/>
      <w:r>
        <w:rPr>
          <w:bCs/>
          <w:color w:val="000000"/>
          <w:szCs w:val="28"/>
          <w:shd w:val="clear" w:color="auto" w:fill="FFFFFF"/>
          <w:lang w:val="ru-RU"/>
        </w:rPr>
        <w:t xml:space="preserve"> </w:t>
      </w:r>
      <w:proofErr w:type="spellStart"/>
      <w:r>
        <w:rPr>
          <w:bCs/>
          <w:color w:val="000000"/>
          <w:szCs w:val="28"/>
          <w:shd w:val="clear" w:color="auto" w:fill="FFFFFF"/>
          <w:lang w:val="ru-RU"/>
        </w:rPr>
        <w:t>її</w:t>
      </w:r>
      <w:proofErr w:type="spellEnd"/>
      <w:r>
        <w:rPr>
          <w:bCs/>
          <w:color w:val="000000"/>
          <w:szCs w:val="28"/>
          <w:shd w:val="clear" w:color="auto" w:fill="FFFFFF"/>
          <w:lang w:val="ru-RU"/>
        </w:rPr>
        <w:t>, не районная…</w:t>
      </w:r>
    </w:p>
    <w:p w:rsidR="001551B7" w:rsidRDefault="001551B7" w:rsidP="001551B7">
      <w:pPr>
        <w:pStyle w:val="a3"/>
        <w:rPr>
          <w:bCs/>
          <w:color w:val="000000"/>
          <w:szCs w:val="28"/>
          <w:shd w:val="clear" w:color="auto" w:fill="FFFFFF"/>
        </w:rPr>
      </w:pPr>
    </w:p>
    <w:p w:rsidR="001551B7" w:rsidRPr="00340D48" w:rsidRDefault="001551B7" w:rsidP="001551B7">
      <w:pPr>
        <w:pStyle w:val="a3"/>
        <w:rPr>
          <w:b/>
          <w:bCs/>
          <w:color w:val="000000"/>
          <w:szCs w:val="28"/>
          <w:shd w:val="clear" w:color="auto" w:fill="FFFFFF"/>
        </w:rPr>
      </w:pPr>
      <w:r w:rsidRPr="00340D48">
        <w:rPr>
          <w:b/>
          <w:bCs/>
          <w:color w:val="000000"/>
          <w:szCs w:val="28"/>
          <w:shd w:val="clear" w:color="auto" w:fill="FFFFFF"/>
        </w:rPr>
        <w:t>Депутат Поліщук В.В.</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Вибачте, шановні депутати. Ми не підтримуємо такого рішення і зараз до нас постійно звертаються жителі району з приводу того, що роздається земля. Ми, по-перше, ми показуємо свою позицію перед районним </w:t>
      </w:r>
      <w:proofErr w:type="spellStart"/>
      <w:r>
        <w:rPr>
          <w:bCs/>
          <w:color w:val="000000"/>
          <w:szCs w:val="28"/>
          <w:shd w:val="clear" w:color="auto" w:fill="FFFFFF"/>
        </w:rPr>
        <w:t>Держгеокадастром</w:t>
      </w:r>
      <w:proofErr w:type="spellEnd"/>
      <w:r>
        <w:rPr>
          <w:bCs/>
          <w:color w:val="000000"/>
          <w:szCs w:val="28"/>
          <w:shd w:val="clear" w:color="auto" w:fill="FFFFFF"/>
        </w:rPr>
        <w:t xml:space="preserve">, потім будемо показувати свою позицію перед обласним. Без, скажемо, районний </w:t>
      </w:r>
      <w:proofErr w:type="spellStart"/>
      <w:r>
        <w:rPr>
          <w:bCs/>
          <w:color w:val="000000"/>
          <w:szCs w:val="28"/>
          <w:shd w:val="clear" w:color="auto" w:fill="FFFFFF"/>
        </w:rPr>
        <w:t>Держгеокадастр</w:t>
      </w:r>
      <w:proofErr w:type="spellEnd"/>
      <w:r>
        <w:rPr>
          <w:bCs/>
          <w:color w:val="000000"/>
          <w:szCs w:val="28"/>
          <w:shd w:val="clear" w:color="auto" w:fill="FFFFFF"/>
        </w:rPr>
        <w:t xml:space="preserve"> в курсі всього, що роздається у нас в Чернігівському районі обласним </w:t>
      </w:r>
      <w:proofErr w:type="spellStart"/>
      <w:r>
        <w:rPr>
          <w:bCs/>
          <w:color w:val="000000"/>
          <w:szCs w:val="28"/>
          <w:shd w:val="clear" w:color="auto" w:fill="FFFFFF"/>
        </w:rPr>
        <w:t>Держгеокадастром</w:t>
      </w:r>
      <w:proofErr w:type="spellEnd"/>
      <w:r>
        <w:rPr>
          <w:bCs/>
          <w:color w:val="000000"/>
          <w:szCs w:val="28"/>
          <w:shd w:val="clear" w:color="auto" w:fill="FFFFFF"/>
        </w:rPr>
        <w:t xml:space="preserve">. Ви розумієте це? А ви не хочете підтримати рішення по тому, щоб поставити на місце того ж самого Кузьміна. Я не розумію позицію депутатів. Ми що будемо кожен бігати, кричати «спасайте нас» бо в мене в селі така ситуація, а коли разом ми можемо захисти весь район - ми цього не робимо. Тому я прошу депутатів </w:t>
      </w:r>
      <w:proofErr w:type="spellStart"/>
      <w:r>
        <w:rPr>
          <w:bCs/>
          <w:color w:val="000000"/>
          <w:szCs w:val="28"/>
          <w:shd w:val="clear" w:color="auto" w:fill="FFFFFF"/>
        </w:rPr>
        <w:t>переголосувати</w:t>
      </w:r>
      <w:proofErr w:type="spellEnd"/>
      <w:r>
        <w:rPr>
          <w:bCs/>
          <w:color w:val="000000"/>
          <w:szCs w:val="28"/>
          <w:shd w:val="clear" w:color="auto" w:fill="FFFFFF"/>
        </w:rPr>
        <w:t xml:space="preserve"> це питання.</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Надія Миколаївна.</w:t>
      </w:r>
    </w:p>
    <w:p w:rsidR="001551B7" w:rsidRDefault="001551B7" w:rsidP="001551B7">
      <w:pPr>
        <w:pStyle w:val="a3"/>
        <w:rPr>
          <w:bCs/>
          <w:color w:val="000000"/>
          <w:szCs w:val="28"/>
          <w:shd w:val="clear" w:color="auto" w:fill="FFFFFF"/>
        </w:rPr>
      </w:pPr>
    </w:p>
    <w:p w:rsidR="001551B7" w:rsidRPr="00340D48" w:rsidRDefault="001551B7" w:rsidP="001551B7">
      <w:pPr>
        <w:pStyle w:val="a3"/>
        <w:rPr>
          <w:b/>
          <w:bCs/>
          <w:color w:val="000000"/>
          <w:szCs w:val="28"/>
          <w:shd w:val="clear" w:color="auto" w:fill="FFFFFF"/>
        </w:rPr>
      </w:pPr>
      <w:r w:rsidRPr="00340D48">
        <w:rPr>
          <w:b/>
          <w:bCs/>
          <w:color w:val="000000"/>
          <w:szCs w:val="28"/>
          <w:shd w:val="clear" w:color="auto" w:fill="FFFFFF"/>
        </w:rPr>
        <w:t xml:space="preserve">Депутат </w:t>
      </w:r>
      <w:proofErr w:type="spellStart"/>
      <w:r w:rsidRPr="00340D48">
        <w:rPr>
          <w:b/>
          <w:bCs/>
          <w:color w:val="000000"/>
          <w:szCs w:val="28"/>
          <w:shd w:val="clear" w:color="auto" w:fill="FFFFFF"/>
        </w:rPr>
        <w:t>Галковська</w:t>
      </w:r>
      <w:proofErr w:type="spellEnd"/>
      <w:r w:rsidRPr="00340D48">
        <w:rPr>
          <w:b/>
          <w:bCs/>
          <w:color w:val="000000"/>
          <w:szCs w:val="28"/>
          <w:shd w:val="clear" w:color="auto" w:fill="FFFFFF"/>
        </w:rPr>
        <w:t xml:space="preserve"> Н.М.</w:t>
      </w:r>
      <w:r>
        <w:rPr>
          <w:b/>
          <w:bCs/>
          <w:color w:val="000000"/>
          <w:szCs w:val="28"/>
          <w:shd w:val="clear" w:color="auto" w:fill="FFFFFF"/>
        </w:rPr>
        <w:t xml:space="preserve"> (із зали)</w:t>
      </w:r>
    </w:p>
    <w:p w:rsidR="001551B7" w:rsidRDefault="001551B7" w:rsidP="001551B7">
      <w:pPr>
        <w:pStyle w:val="a3"/>
        <w:rPr>
          <w:bCs/>
          <w:color w:val="000000"/>
          <w:szCs w:val="28"/>
          <w:shd w:val="clear" w:color="auto" w:fill="FFFFFF"/>
        </w:rPr>
      </w:pPr>
      <w:r>
        <w:rPr>
          <w:bCs/>
          <w:color w:val="000000"/>
          <w:szCs w:val="28"/>
          <w:shd w:val="clear" w:color="auto" w:fill="FFFFFF"/>
        </w:rPr>
        <w:t xml:space="preserve">Я хочу підтримати Володимира Андрійовича, прошу </w:t>
      </w:r>
      <w:proofErr w:type="spellStart"/>
      <w:r>
        <w:rPr>
          <w:bCs/>
          <w:color w:val="000000"/>
          <w:szCs w:val="28"/>
          <w:shd w:val="clear" w:color="auto" w:fill="FFFFFF"/>
        </w:rPr>
        <w:t>переголосувати</w:t>
      </w:r>
      <w:proofErr w:type="spellEnd"/>
      <w:r>
        <w:rPr>
          <w:bCs/>
          <w:color w:val="000000"/>
          <w:szCs w:val="28"/>
          <w:shd w:val="clear" w:color="auto" w:fill="FFFFFF"/>
        </w:rPr>
        <w:t xml:space="preserve"> це питання.</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Я прочитаю статтю Регламенту, я переконаю всіх, по Регламенту переконаю по суті. Шановні депутати, дивіться нас в ніщо не ставить одна із служб району і ми це ковтаємо. Всі ви і я тисячі раз бігали, кланялись, носили взятки, носили, носили – не придурюйтесь. І ті, що сидять зліва теж. Коли адміністрація питає їм не відповідають. У нову реєстраційну службу автоматом ніякої інформації не заноситься – вони зареєструють те, що їм завтра принесуть. Зараз земля в оста</w:t>
      </w:r>
      <w:r w:rsidR="008A7B76">
        <w:rPr>
          <w:bCs/>
          <w:color w:val="000000"/>
          <w:szCs w:val="28"/>
          <w:shd w:val="clear" w:color="auto" w:fill="FFFFFF"/>
        </w:rPr>
        <w:t>нні дні поки не прийняте рішення</w:t>
      </w:r>
      <w:r>
        <w:rPr>
          <w:bCs/>
          <w:color w:val="000000"/>
          <w:szCs w:val="28"/>
          <w:shd w:val="clear" w:color="auto" w:fill="FFFFFF"/>
        </w:rPr>
        <w:t xml:space="preserve"> по законодавчому рівні про передачу повноважень сільським, селищним громадам </w:t>
      </w:r>
      <w:proofErr w:type="spellStart"/>
      <w:r>
        <w:rPr>
          <w:bCs/>
          <w:color w:val="000000"/>
          <w:szCs w:val="28"/>
          <w:shd w:val="clear" w:color="auto" w:fill="FFFFFF"/>
        </w:rPr>
        <w:t>дерибаниться</w:t>
      </w:r>
      <w:proofErr w:type="spellEnd"/>
      <w:r>
        <w:rPr>
          <w:bCs/>
          <w:color w:val="000000"/>
          <w:szCs w:val="28"/>
          <w:shd w:val="clear" w:color="auto" w:fill="FFFFFF"/>
        </w:rPr>
        <w:t xml:space="preserve"> по-чорному</w:t>
      </w:r>
      <w:r w:rsidR="008A7B76">
        <w:rPr>
          <w:bCs/>
          <w:color w:val="000000"/>
          <w:szCs w:val="28"/>
          <w:shd w:val="clear" w:color="auto" w:fill="FFFFFF"/>
        </w:rPr>
        <w:t>. Ми зараз, а в нас спитати ні з</w:t>
      </w:r>
      <w:r>
        <w:rPr>
          <w:bCs/>
          <w:color w:val="000000"/>
          <w:szCs w:val="28"/>
          <w:shd w:val="clear" w:color="auto" w:fill="FFFFFF"/>
        </w:rPr>
        <w:t xml:space="preserve"> кого. Нам п</w:t>
      </w:r>
      <w:r w:rsidR="008A7B76">
        <w:rPr>
          <w:bCs/>
          <w:color w:val="000000"/>
          <w:szCs w:val="28"/>
          <w:shd w:val="clear" w:color="auto" w:fill="FFFFFF"/>
        </w:rPr>
        <w:t xml:space="preserve">рислали </w:t>
      </w:r>
      <w:r>
        <w:rPr>
          <w:bCs/>
          <w:color w:val="000000"/>
          <w:szCs w:val="28"/>
          <w:shd w:val="clear" w:color="auto" w:fill="FFFFFF"/>
        </w:rPr>
        <w:t xml:space="preserve"> людину, поважного випускника </w:t>
      </w:r>
      <w:proofErr w:type="spellStart"/>
      <w:r>
        <w:rPr>
          <w:bCs/>
          <w:color w:val="000000"/>
          <w:szCs w:val="28"/>
          <w:shd w:val="clear" w:color="auto" w:fill="FFFFFF"/>
        </w:rPr>
        <w:t>ВУЗ</w:t>
      </w:r>
      <w:r w:rsidR="008A7B76">
        <w:rPr>
          <w:bCs/>
          <w:color w:val="000000"/>
          <w:szCs w:val="28"/>
          <w:shd w:val="clear" w:color="auto" w:fill="FFFFFF"/>
        </w:rPr>
        <w:t>у</w:t>
      </w:r>
      <w:proofErr w:type="spellEnd"/>
      <w:r>
        <w:rPr>
          <w:bCs/>
          <w:color w:val="000000"/>
          <w:szCs w:val="28"/>
          <w:shd w:val="clear" w:color="auto" w:fill="FFFFFF"/>
        </w:rPr>
        <w:t>. У нас нема належної особи яка б прийшла і сказала «пішли б ви під три чорти» і слухати вас не будемо, хоч прийшов би хай це б сказав. А фактично так відбулося. Давайте утрем</w:t>
      </w:r>
      <w:r w:rsidR="008A7B76">
        <w:rPr>
          <w:bCs/>
          <w:color w:val="000000"/>
          <w:szCs w:val="28"/>
          <w:shd w:val="clear" w:color="auto" w:fill="FFFFFF"/>
        </w:rPr>
        <w:t>о</w:t>
      </w:r>
      <w:r>
        <w:rPr>
          <w:bCs/>
          <w:color w:val="000000"/>
          <w:szCs w:val="28"/>
          <w:shd w:val="clear" w:color="auto" w:fill="FFFFFF"/>
        </w:rPr>
        <w:t>ся</w:t>
      </w:r>
      <w:r w:rsidR="008A7B76">
        <w:rPr>
          <w:bCs/>
          <w:color w:val="000000"/>
          <w:szCs w:val="28"/>
          <w:shd w:val="clear" w:color="auto" w:fill="FFFFFF"/>
        </w:rPr>
        <w:t>,</w:t>
      </w:r>
      <w:r>
        <w:rPr>
          <w:bCs/>
          <w:color w:val="000000"/>
          <w:szCs w:val="28"/>
          <w:shd w:val="clear" w:color="auto" w:fill="FFFFFF"/>
        </w:rPr>
        <w:t xml:space="preserve"> Віктор Олексійович. Ви хочете – утирайтеся, я не буду. Тому шановні члени нашого парламенту, стаття 33 Регламенту, 33.3 «Пропозиція або проект рішення який не отримали необхідної кількості голосів на підтримку вважаються не прийнятими, що фіксується в протоколі пленарного засідання ради».  Протокол пише. Ст.33.4 «За пропозицією депутата (Володимир Андрійович вніс тільки що)  або за власною ініціативою головуючий може поставити на голосування процедурне питання про повернення до повторного розгляду рішення яке вже виносилось на розгляд». </w:t>
      </w:r>
    </w:p>
    <w:p w:rsidR="001551B7" w:rsidRDefault="001551B7" w:rsidP="001551B7">
      <w:pPr>
        <w:pStyle w:val="a3"/>
        <w:rPr>
          <w:bCs/>
          <w:color w:val="000000"/>
          <w:szCs w:val="28"/>
          <w:shd w:val="clear" w:color="auto" w:fill="FFFFFF"/>
        </w:rPr>
      </w:pPr>
    </w:p>
    <w:p w:rsidR="001551B7" w:rsidRPr="00BB4CCC" w:rsidRDefault="001551B7" w:rsidP="001551B7">
      <w:pPr>
        <w:pStyle w:val="a3"/>
        <w:rPr>
          <w:b/>
          <w:bCs/>
          <w:color w:val="000000"/>
          <w:szCs w:val="28"/>
          <w:shd w:val="clear" w:color="auto" w:fill="FFFFFF"/>
        </w:rPr>
      </w:pPr>
      <w:r w:rsidRPr="00BB4CCC">
        <w:rPr>
          <w:b/>
          <w:bCs/>
          <w:color w:val="000000"/>
          <w:szCs w:val="28"/>
          <w:shd w:val="clear" w:color="auto" w:fill="FFFFFF"/>
        </w:rPr>
        <w:t>(Із зали)</w:t>
      </w:r>
    </w:p>
    <w:p w:rsidR="001551B7" w:rsidRDefault="001551B7" w:rsidP="001551B7">
      <w:pPr>
        <w:pStyle w:val="a3"/>
        <w:rPr>
          <w:bCs/>
          <w:color w:val="000000"/>
          <w:szCs w:val="28"/>
          <w:shd w:val="clear" w:color="auto" w:fill="FFFFFF"/>
        </w:rPr>
      </w:pPr>
      <w:r>
        <w:rPr>
          <w:bCs/>
          <w:color w:val="000000"/>
          <w:szCs w:val="28"/>
          <w:shd w:val="clear" w:color="auto" w:fill="FFFFFF"/>
        </w:rPr>
        <w:t>Можна питання.</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proofErr w:type="spellStart"/>
      <w:r>
        <w:rPr>
          <w:bCs/>
          <w:color w:val="000000"/>
          <w:szCs w:val="28"/>
          <w:shd w:val="clear" w:color="auto" w:fill="FFFFFF"/>
        </w:rPr>
        <w:t>Да</w:t>
      </w:r>
      <w:proofErr w:type="spellEnd"/>
      <w:r>
        <w:rPr>
          <w:bCs/>
          <w:color w:val="000000"/>
          <w:szCs w:val="28"/>
          <w:shd w:val="clear" w:color="auto" w:fill="FFFFFF"/>
        </w:rPr>
        <w:t>, будь ласка.</w:t>
      </w:r>
    </w:p>
    <w:p w:rsidR="001551B7" w:rsidRDefault="001551B7" w:rsidP="001551B7">
      <w:pPr>
        <w:pStyle w:val="a3"/>
        <w:rPr>
          <w:bCs/>
          <w:color w:val="000000"/>
          <w:szCs w:val="28"/>
          <w:shd w:val="clear" w:color="auto" w:fill="FFFFFF"/>
        </w:rPr>
      </w:pPr>
    </w:p>
    <w:p w:rsidR="001551B7" w:rsidRPr="00BB4CCC" w:rsidRDefault="001551B7" w:rsidP="001551B7">
      <w:pPr>
        <w:pStyle w:val="a3"/>
        <w:rPr>
          <w:b/>
          <w:bCs/>
          <w:color w:val="000000"/>
          <w:szCs w:val="28"/>
          <w:shd w:val="clear" w:color="auto" w:fill="FFFFFF"/>
        </w:rPr>
      </w:pPr>
      <w:r w:rsidRPr="00BB4CCC">
        <w:rPr>
          <w:b/>
          <w:bCs/>
          <w:color w:val="000000"/>
          <w:szCs w:val="28"/>
          <w:shd w:val="clear" w:color="auto" w:fill="FFFFFF"/>
        </w:rPr>
        <w:t>(Із зали)</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…а ми зупинимо </w:t>
      </w:r>
      <w:proofErr w:type="spellStart"/>
      <w:r>
        <w:rPr>
          <w:bCs/>
          <w:color w:val="000000"/>
          <w:szCs w:val="28"/>
          <w:shd w:val="clear" w:color="auto" w:fill="FFFFFF"/>
        </w:rPr>
        <w:t>дерибан</w:t>
      </w:r>
      <w:proofErr w:type="spellEnd"/>
      <w:r>
        <w:rPr>
          <w:bCs/>
          <w:color w:val="000000"/>
          <w:szCs w:val="28"/>
          <w:shd w:val="clear" w:color="auto" w:fill="FFFFFF"/>
        </w:rPr>
        <w:t xml:space="preserve"> землі?..</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Я не знаю. Але я маю щось робити, я буду робити, а ви як хочете.</w:t>
      </w:r>
    </w:p>
    <w:p w:rsidR="001551B7" w:rsidRDefault="001551B7" w:rsidP="001551B7">
      <w:pPr>
        <w:pStyle w:val="a3"/>
        <w:rPr>
          <w:bCs/>
          <w:color w:val="000000"/>
          <w:szCs w:val="28"/>
          <w:shd w:val="clear" w:color="auto" w:fill="FFFFFF"/>
        </w:rPr>
      </w:pPr>
    </w:p>
    <w:p w:rsidR="001551B7" w:rsidRPr="00340D48" w:rsidRDefault="001551B7" w:rsidP="001551B7">
      <w:pPr>
        <w:pStyle w:val="a3"/>
        <w:rPr>
          <w:b/>
          <w:bCs/>
          <w:color w:val="000000"/>
          <w:szCs w:val="28"/>
          <w:shd w:val="clear" w:color="auto" w:fill="FFFFFF"/>
        </w:rPr>
      </w:pPr>
      <w:r w:rsidRPr="00340D48">
        <w:rPr>
          <w:b/>
          <w:bCs/>
          <w:color w:val="000000"/>
          <w:szCs w:val="28"/>
          <w:shd w:val="clear" w:color="auto" w:fill="FFFFFF"/>
        </w:rPr>
        <w:t>Депутат Поліщук В.В.</w:t>
      </w:r>
    </w:p>
    <w:p w:rsidR="001551B7" w:rsidRDefault="001551B7" w:rsidP="001551B7">
      <w:pPr>
        <w:pStyle w:val="a3"/>
        <w:rPr>
          <w:bCs/>
          <w:color w:val="000000"/>
          <w:szCs w:val="28"/>
          <w:shd w:val="clear" w:color="auto" w:fill="FFFFFF"/>
        </w:rPr>
      </w:pPr>
      <w:r>
        <w:rPr>
          <w:bCs/>
          <w:color w:val="000000"/>
          <w:szCs w:val="28"/>
          <w:shd w:val="clear" w:color="auto" w:fill="FFFFFF"/>
        </w:rPr>
        <w:t>Микола Дмитрович, ми намагаємося це роботи.</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Процедурне питання про повернення до голосування. Шановні депутати, хто за те, щоб повернутись до даного питання , ще раз </w:t>
      </w:r>
      <w:proofErr w:type="spellStart"/>
      <w:r>
        <w:rPr>
          <w:bCs/>
          <w:color w:val="000000"/>
          <w:szCs w:val="28"/>
          <w:shd w:val="clear" w:color="auto" w:fill="FFFFFF"/>
        </w:rPr>
        <w:t>переголосувати</w:t>
      </w:r>
      <w:proofErr w:type="spellEnd"/>
      <w:r>
        <w:rPr>
          <w:bCs/>
          <w:color w:val="000000"/>
          <w:szCs w:val="28"/>
          <w:shd w:val="clear" w:color="auto" w:fill="FFFFFF"/>
        </w:rPr>
        <w:t xml:space="preserve"> прошу підняти руки. Хто ЗА? Лічильна група, будь ласка. Хто ПРОТИ? Немає. Хто УТРИМАВСЯ? І хто не голосував.</w:t>
      </w:r>
    </w:p>
    <w:p w:rsidR="001551B7" w:rsidRDefault="001551B7" w:rsidP="001551B7">
      <w:pPr>
        <w:pStyle w:val="a3"/>
        <w:rPr>
          <w:bCs/>
          <w:color w:val="000000"/>
          <w:szCs w:val="28"/>
          <w:shd w:val="clear" w:color="auto" w:fill="FFFFFF"/>
        </w:rPr>
      </w:pPr>
    </w:p>
    <w:p w:rsidR="001551B7" w:rsidRPr="00B21DC6" w:rsidRDefault="001551B7" w:rsidP="001551B7">
      <w:pPr>
        <w:pStyle w:val="a3"/>
        <w:rPr>
          <w:b/>
          <w:bCs/>
          <w:color w:val="000000"/>
          <w:szCs w:val="28"/>
          <w:shd w:val="clear" w:color="auto" w:fill="FFFFFF"/>
        </w:rPr>
      </w:pPr>
      <w:r w:rsidRPr="00B21DC6">
        <w:rPr>
          <w:b/>
          <w:bCs/>
          <w:color w:val="000000"/>
          <w:szCs w:val="28"/>
          <w:shd w:val="clear" w:color="auto" w:fill="FFFFFF"/>
        </w:rPr>
        <w:t xml:space="preserve">Депутат </w:t>
      </w:r>
      <w:proofErr w:type="spellStart"/>
      <w:r w:rsidRPr="00B21DC6">
        <w:rPr>
          <w:b/>
          <w:bCs/>
          <w:color w:val="000000"/>
          <w:szCs w:val="28"/>
          <w:shd w:val="clear" w:color="auto" w:fill="FFFFFF"/>
        </w:rPr>
        <w:t>Ланько</w:t>
      </w:r>
      <w:proofErr w:type="spellEnd"/>
      <w:r w:rsidRPr="00B21DC6">
        <w:rPr>
          <w:b/>
          <w:bCs/>
          <w:color w:val="000000"/>
          <w:szCs w:val="28"/>
          <w:shd w:val="clear" w:color="auto" w:fill="FFFFFF"/>
        </w:rPr>
        <w:t xml:space="preserve"> В.О. (із зали, </w:t>
      </w:r>
      <w:r>
        <w:rPr>
          <w:b/>
          <w:bCs/>
          <w:color w:val="000000"/>
          <w:szCs w:val="28"/>
          <w:shd w:val="clear" w:color="auto" w:fill="FFFFFF"/>
          <w:lang w:val="ru-RU"/>
        </w:rPr>
        <w:t>не</w:t>
      </w:r>
      <w:r w:rsidRPr="00B21DC6">
        <w:rPr>
          <w:b/>
          <w:bCs/>
          <w:color w:val="000000"/>
          <w:szCs w:val="28"/>
          <w:shd w:val="clear" w:color="auto" w:fill="FFFFFF"/>
        </w:rPr>
        <w:t xml:space="preserve"> чутно)</w:t>
      </w:r>
    </w:p>
    <w:p w:rsidR="001551B7" w:rsidRPr="00E77C76" w:rsidRDefault="001551B7" w:rsidP="001551B7">
      <w:pPr>
        <w:pStyle w:val="a3"/>
        <w:rPr>
          <w:bCs/>
          <w:color w:val="000000"/>
          <w:szCs w:val="28"/>
          <w:shd w:val="clear" w:color="auto" w:fill="FFFFFF"/>
          <w:lang w:val="ru-RU"/>
        </w:rPr>
      </w:pPr>
      <w:r>
        <w:rPr>
          <w:bCs/>
          <w:color w:val="000000"/>
          <w:szCs w:val="28"/>
          <w:shd w:val="clear" w:color="auto" w:fill="FFFFFF"/>
        </w:rPr>
        <w:lastRenderedPageBreak/>
        <w:t>…</w:t>
      </w:r>
      <w:r>
        <w:rPr>
          <w:bCs/>
          <w:color w:val="000000"/>
          <w:szCs w:val="28"/>
          <w:shd w:val="clear" w:color="auto" w:fill="FFFFFF"/>
          <w:lang w:val="ru-RU"/>
        </w:rPr>
        <w:t>мы не видим смысла в этом…</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Pr="00E77C76" w:rsidRDefault="001551B7" w:rsidP="001551B7">
      <w:pPr>
        <w:pStyle w:val="a3"/>
        <w:rPr>
          <w:bCs/>
          <w:color w:val="000000"/>
          <w:szCs w:val="28"/>
          <w:shd w:val="clear" w:color="auto" w:fill="FFFFFF"/>
          <w:lang w:val="ru-RU"/>
        </w:rPr>
      </w:pPr>
      <w:proofErr w:type="spellStart"/>
      <w:r>
        <w:rPr>
          <w:bCs/>
          <w:color w:val="000000"/>
          <w:szCs w:val="28"/>
          <w:shd w:val="clear" w:color="auto" w:fill="FFFFFF"/>
          <w:lang w:val="ru-RU"/>
        </w:rPr>
        <w:t>Кожен</w:t>
      </w:r>
      <w:proofErr w:type="spellEnd"/>
      <w:r>
        <w:rPr>
          <w:bCs/>
          <w:color w:val="000000"/>
          <w:szCs w:val="28"/>
          <w:shd w:val="clear" w:color="auto" w:fill="FFFFFF"/>
          <w:lang w:val="ru-RU"/>
        </w:rPr>
        <w:t xml:space="preserve"> </w:t>
      </w:r>
      <w:proofErr w:type="spellStart"/>
      <w:r>
        <w:rPr>
          <w:bCs/>
          <w:color w:val="000000"/>
          <w:szCs w:val="28"/>
          <w:shd w:val="clear" w:color="auto" w:fill="FFFFFF"/>
          <w:lang w:val="ru-RU"/>
        </w:rPr>
        <w:t>має</w:t>
      </w:r>
      <w:proofErr w:type="spellEnd"/>
      <w:r>
        <w:rPr>
          <w:bCs/>
          <w:color w:val="000000"/>
          <w:szCs w:val="28"/>
          <w:shd w:val="clear" w:color="auto" w:fill="FFFFFF"/>
          <w:lang w:val="ru-RU"/>
        </w:rPr>
        <w:t xml:space="preserve"> право.</w:t>
      </w:r>
    </w:p>
    <w:p w:rsidR="001551B7" w:rsidRDefault="001551B7" w:rsidP="001551B7">
      <w:pPr>
        <w:pStyle w:val="a3"/>
        <w:rPr>
          <w:bCs/>
          <w:color w:val="000000"/>
          <w:szCs w:val="28"/>
          <w:shd w:val="clear" w:color="auto" w:fill="FFFFFF"/>
        </w:rPr>
      </w:pPr>
    </w:p>
    <w:p w:rsidR="001551B7" w:rsidRPr="00E77C76" w:rsidRDefault="001551B7" w:rsidP="001551B7">
      <w:pPr>
        <w:pStyle w:val="a3"/>
        <w:rPr>
          <w:b/>
          <w:bCs/>
          <w:color w:val="000000"/>
          <w:szCs w:val="28"/>
          <w:shd w:val="clear" w:color="auto" w:fill="FFFFFF"/>
        </w:rPr>
      </w:pPr>
      <w:r w:rsidRPr="00E77C76">
        <w:rPr>
          <w:b/>
          <w:bCs/>
          <w:color w:val="000000"/>
          <w:szCs w:val="28"/>
          <w:shd w:val="clear" w:color="auto" w:fill="FFFFFF"/>
        </w:rPr>
        <w:t>Лічильна група</w:t>
      </w:r>
    </w:p>
    <w:p w:rsidR="001551B7" w:rsidRDefault="001551B7" w:rsidP="001551B7">
      <w:pPr>
        <w:pStyle w:val="a3"/>
        <w:rPr>
          <w:bCs/>
          <w:color w:val="000000"/>
          <w:szCs w:val="28"/>
          <w:shd w:val="clear" w:color="auto" w:fill="FFFFFF"/>
        </w:rPr>
      </w:pPr>
      <w:r>
        <w:rPr>
          <w:bCs/>
          <w:color w:val="000000"/>
          <w:szCs w:val="28"/>
          <w:shd w:val="clear" w:color="auto" w:fill="FFFFFF"/>
        </w:rPr>
        <w:t>Присутніх у залі – 31, не голосував – 1, 30 – ЗА.</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30 – ЗА повернення до голосування, я всім дуже вдячний за надану можливість проголосувати це питання ще раз, по підтримці даного проекту рішення.</w:t>
      </w:r>
    </w:p>
    <w:p w:rsidR="001551B7" w:rsidRDefault="001551B7" w:rsidP="001551B7">
      <w:pPr>
        <w:pStyle w:val="a3"/>
        <w:rPr>
          <w:bCs/>
          <w:color w:val="000000"/>
          <w:szCs w:val="28"/>
          <w:shd w:val="clear" w:color="auto" w:fill="FFFFFF"/>
        </w:rPr>
      </w:pPr>
      <w:r>
        <w:rPr>
          <w:bCs/>
          <w:color w:val="000000"/>
          <w:szCs w:val="28"/>
          <w:shd w:val="clear" w:color="auto" w:fill="FFFFFF"/>
        </w:rPr>
        <w:t>Ставлю на поіменні голосування. На вимогу депутатів повертаємось ще раз до повторного голосування по даному питанню. Якщо є потреба ще продовжити дискусію будь ласка кажіть, можемо продовжити. Немає, значить голосуємо. Лічильна група, увага.</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i/>
          <w:color w:val="000000"/>
          <w:szCs w:val="28"/>
          <w:shd w:val="clear" w:color="auto" w:fill="FFFFFF"/>
        </w:rPr>
      </w:pPr>
      <w:r w:rsidRPr="002F7384">
        <w:rPr>
          <w:b/>
          <w:bCs/>
          <w:i/>
          <w:color w:val="000000"/>
          <w:szCs w:val="28"/>
          <w:shd w:val="clear" w:color="auto" w:fill="FFFFFF"/>
        </w:rPr>
        <w:t>Іде поіменне голосування</w:t>
      </w:r>
    </w:p>
    <w:p w:rsidR="001551B7" w:rsidRDefault="001551B7" w:rsidP="001551B7">
      <w:pPr>
        <w:pStyle w:val="a3"/>
        <w:rPr>
          <w:bCs/>
          <w:color w:val="000000"/>
          <w:szCs w:val="28"/>
          <w:shd w:val="clear" w:color="auto" w:fill="FFFFFF"/>
        </w:rPr>
      </w:pPr>
    </w:p>
    <w:p w:rsidR="001551B7" w:rsidRDefault="001551B7" w:rsidP="001551B7">
      <w:pPr>
        <w:pStyle w:val="a3"/>
        <w:rPr>
          <w:bCs/>
          <w:color w:val="000000"/>
          <w:szCs w:val="28"/>
          <w:shd w:val="clear" w:color="auto" w:fill="FFFFFF"/>
        </w:rPr>
      </w:pPr>
      <w:r>
        <w:rPr>
          <w:bCs/>
          <w:noProof/>
          <w:color w:val="000000"/>
          <w:szCs w:val="28"/>
          <w:shd w:val="clear" w:color="auto" w:fill="FFFFFF"/>
          <w:lang w:val="ru-RU"/>
        </w:rPr>
        <w:drawing>
          <wp:inline distT="0" distB="0" distL="0" distR="0">
            <wp:extent cx="6133465" cy="4338320"/>
            <wp:effectExtent l="19050" t="0" r="635" b="0"/>
            <wp:docPr id="3" name="Рисунок 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 cstate="print"/>
                    <a:stretch>
                      <a:fillRect/>
                    </a:stretch>
                  </pic:blipFill>
                  <pic:spPr>
                    <a:xfrm>
                      <a:off x="0" y="0"/>
                      <a:ext cx="6133465" cy="4338320"/>
                    </a:xfrm>
                    <a:prstGeom prst="rect">
                      <a:avLst/>
                    </a:prstGeom>
                  </pic:spPr>
                </pic:pic>
              </a:graphicData>
            </a:graphic>
          </wp:inline>
        </w:drawing>
      </w: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Дякую, лічильна група, будь ласка результати.</w:t>
      </w:r>
    </w:p>
    <w:p w:rsidR="001551B7" w:rsidRDefault="001551B7" w:rsidP="001551B7">
      <w:pPr>
        <w:pStyle w:val="a3"/>
        <w:rPr>
          <w:bCs/>
          <w:color w:val="000000"/>
          <w:szCs w:val="28"/>
          <w:shd w:val="clear" w:color="auto" w:fill="FFFFFF"/>
        </w:rPr>
      </w:pPr>
    </w:p>
    <w:p w:rsidR="001551B7" w:rsidRPr="00E77C76" w:rsidRDefault="001551B7" w:rsidP="001551B7">
      <w:pPr>
        <w:pStyle w:val="a3"/>
        <w:rPr>
          <w:b/>
          <w:bCs/>
          <w:color w:val="000000"/>
          <w:szCs w:val="28"/>
          <w:shd w:val="clear" w:color="auto" w:fill="FFFFFF"/>
        </w:rPr>
      </w:pPr>
      <w:r w:rsidRPr="00E77C76">
        <w:rPr>
          <w:b/>
          <w:bCs/>
          <w:color w:val="000000"/>
          <w:szCs w:val="28"/>
          <w:shd w:val="clear" w:color="auto" w:fill="FFFFFF"/>
        </w:rPr>
        <w:t>Лічильна група</w:t>
      </w:r>
    </w:p>
    <w:p w:rsidR="001551B7" w:rsidRPr="002F7384" w:rsidRDefault="001551B7" w:rsidP="001551B7">
      <w:pPr>
        <w:pStyle w:val="a3"/>
        <w:rPr>
          <w:b/>
          <w:bCs/>
          <w:color w:val="000000"/>
          <w:szCs w:val="28"/>
          <w:shd w:val="clear" w:color="auto" w:fill="FFFFFF"/>
        </w:rPr>
      </w:pPr>
      <w:r>
        <w:rPr>
          <w:bCs/>
          <w:color w:val="000000"/>
          <w:szCs w:val="28"/>
          <w:shd w:val="clear" w:color="auto" w:fill="FFFFFF"/>
        </w:rPr>
        <w:t>24 – ЗА, ПРОТИ – немає (не чутно).</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Дякую, лічильна група, 24 голоси нам необхідно мінімально, але достатня кількість для прийняття рішення. Ольга Іванівна, все, рішення прийнято.</w:t>
      </w:r>
    </w:p>
    <w:p w:rsidR="001551B7" w:rsidRDefault="001551B7" w:rsidP="001551B7">
      <w:pPr>
        <w:pStyle w:val="a3"/>
        <w:rPr>
          <w:bCs/>
          <w:color w:val="000000"/>
          <w:szCs w:val="28"/>
          <w:shd w:val="clear" w:color="auto" w:fill="FFFFFF"/>
        </w:rPr>
      </w:pPr>
      <w:r>
        <w:rPr>
          <w:bCs/>
          <w:color w:val="000000"/>
          <w:szCs w:val="28"/>
          <w:shd w:val="clear" w:color="auto" w:fill="FFFFFF"/>
        </w:rPr>
        <w:t>Шановні колеги, у нас у районі сталася трагічна подія – померла поважна людина і частина депутатів хочуть поїхати на поховання. Тому є пропозиція переставити питання для того щоб їх відпустити. Не всі поїдуть. Сергій Іванович, скільки чоловік хоче поїхати? 3 чоловіка.</w:t>
      </w:r>
    </w:p>
    <w:p w:rsidR="001551B7" w:rsidRDefault="001551B7" w:rsidP="001551B7">
      <w:pPr>
        <w:pStyle w:val="a3"/>
        <w:rPr>
          <w:bCs/>
          <w:color w:val="000000"/>
          <w:szCs w:val="28"/>
          <w:shd w:val="clear" w:color="auto" w:fill="FFFFFF"/>
        </w:rPr>
      </w:pPr>
      <w:r>
        <w:rPr>
          <w:bCs/>
          <w:color w:val="000000"/>
          <w:szCs w:val="28"/>
          <w:shd w:val="clear" w:color="auto" w:fill="FFFFFF"/>
        </w:rPr>
        <w:t>Шановні колеги, ви не будите заперечувати якщо ми 27 і 26 питання розглянемо зараз а потім всі інші? Хто за цю пропозицію прошу процедурно голосувати – нам треба проста більшість. Хто ПРОТИ? УТРИМАВСЯ? Одноголосно переносимо розгляд питань.</w:t>
      </w:r>
    </w:p>
    <w:p w:rsidR="001551B7" w:rsidRDefault="001551B7" w:rsidP="001551B7">
      <w:pPr>
        <w:pStyle w:val="a3"/>
        <w:rPr>
          <w:bCs/>
          <w:color w:val="000000"/>
          <w:szCs w:val="28"/>
          <w:shd w:val="clear" w:color="auto" w:fill="FFFFFF"/>
        </w:rPr>
      </w:pPr>
      <w:r>
        <w:rPr>
          <w:bCs/>
          <w:color w:val="000000"/>
          <w:szCs w:val="28"/>
          <w:shd w:val="clear" w:color="auto" w:fill="FFFFFF"/>
        </w:rPr>
        <w:t>Питання 26-те, я прошу звернути увагу в своїх матеріалах звучить так: «</w:t>
      </w:r>
      <w:r w:rsidRPr="00211BE1">
        <w:rPr>
          <w:bCs/>
          <w:color w:val="000000"/>
          <w:szCs w:val="28"/>
          <w:shd w:val="clear" w:color="auto" w:fill="FFFFFF"/>
        </w:rPr>
        <w:t xml:space="preserve">Про затвердження технічної документації по визначенню нормативної грошової оцінки земельної ділянки сільськогосподарського призначення (рілля) загальною площею 133,3532 га, яка надається в оренду, строком на 25 років за рахунок земель державної власності громадянину Кужелю Миколі Михайловичу для ведення фермерського господарства на території </w:t>
      </w:r>
      <w:proofErr w:type="spellStart"/>
      <w:r w:rsidRPr="00211BE1">
        <w:rPr>
          <w:bCs/>
          <w:color w:val="000000"/>
          <w:szCs w:val="28"/>
          <w:shd w:val="clear" w:color="auto" w:fill="FFFFFF"/>
        </w:rPr>
        <w:t>Пакульської</w:t>
      </w:r>
      <w:proofErr w:type="spellEnd"/>
      <w:r w:rsidRPr="00211BE1">
        <w:rPr>
          <w:bCs/>
          <w:color w:val="000000"/>
          <w:szCs w:val="28"/>
          <w:shd w:val="clear" w:color="auto" w:fill="FFFFFF"/>
        </w:rPr>
        <w:t xml:space="preserve"> сільської ради Чернігівського району Чернігівської області</w:t>
      </w:r>
      <w:r>
        <w:rPr>
          <w:bCs/>
          <w:color w:val="000000"/>
          <w:szCs w:val="28"/>
          <w:shd w:val="clear" w:color="auto" w:fill="FFFFFF"/>
        </w:rPr>
        <w:t>». Доповідатиме Вадим Вікторови</w:t>
      </w:r>
      <w:r w:rsidR="008A7B76">
        <w:rPr>
          <w:bCs/>
          <w:color w:val="000000"/>
          <w:szCs w:val="28"/>
          <w:shd w:val="clear" w:color="auto" w:fill="FFFFFF"/>
        </w:rPr>
        <w:t>ч</w:t>
      </w:r>
      <w:r>
        <w:rPr>
          <w:bCs/>
          <w:color w:val="000000"/>
          <w:szCs w:val="28"/>
          <w:shd w:val="clear" w:color="auto" w:fill="FFFFFF"/>
        </w:rPr>
        <w:t xml:space="preserve"> Андрєєв. Не бачу. Будь ласка. Шановні колеги, у вас є матеріали в руках з проектом рішення ви ознайомлені. Доповідач є. По цьому питанню у нас є та тема яку треба обговорити обов’язково.</w:t>
      </w:r>
    </w:p>
    <w:p w:rsidR="001551B7" w:rsidRDefault="001551B7" w:rsidP="001551B7">
      <w:pPr>
        <w:pStyle w:val="a3"/>
        <w:rPr>
          <w:bCs/>
          <w:color w:val="000000"/>
          <w:szCs w:val="28"/>
          <w:shd w:val="clear" w:color="auto" w:fill="FFFFFF"/>
        </w:rPr>
      </w:pPr>
      <w:r>
        <w:rPr>
          <w:bCs/>
          <w:color w:val="000000"/>
          <w:szCs w:val="28"/>
          <w:shd w:val="clear" w:color="auto" w:fill="FFFFFF"/>
        </w:rPr>
        <w:t>Вадим Вікторович, я так зрозумів, що на цю хвилину у нас є все крім погодження сільською радою?</w:t>
      </w:r>
    </w:p>
    <w:p w:rsidR="001551B7" w:rsidRDefault="001551B7" w:rsidP="001551B7">
      <w:pPr>
        <w:pStyle w:val="a3"/>
        <w:rPr>
          <w:bCs/>
          <w:color w:val="000000"/>
          <w:szCs w:val="28"/>
          <w:shd w:val="clear" w:color="auto" w:fill="FFFFFF"/>
        </w:rPr>
      </w:pPr>
    </w:p>
    <w:p w:rsidR="001551B7" w:rsidRPr="007365AF" w:rsidRDefault="001551B7" w:rsidP="001551B7">
      <w:pPr>
        <w:pStyle w:val="a3"/>
        <w:rPr>
          <w:b/>
          <w:bCs/>
          <w:color w:val="000000"/>
          <w:szCs w:val="28"/>
          <w:shd w:val="clear" w:color="auto" w:fill="FFFFFF"/>
        </w:rPr>
      </w:pPr>
      <w:r w:rsidRPr="007365AF">
        <w:rPr>
          <w:b/>
          <w:bCs/>
          <w:color w:val="000000"/>
          <w:szCs w:val="28"/>
          <w:shd w:val="clear" w:color="auto" w:fill="FFFFFF"/>
        </w:rPr>
        <w:t xml:space="preserve">Головний спеціаліст загального відділу виконавчого апарату </w:t>
      </w:r>
      <w:r>
        <w:rPr>
          <w:b/>
          <w:bCs/>
          <w:color w:val="000000"/>
          <w:szCs w:val="28"/>
          <w:shd w:val="clear" w:color="auto" w:fill="FFFFFF"/>
        </w:rPr>
        <w:t xml:space="preserve">Чернігівської </w:t>
      </w:r>
      <w:r w:rsidRPr="007365AF">
        <w:rPr>
          <w:b/>
          <w:bCs/>
          <w:color w:val="000000"/>
          <w:szCs w:val="28"/>
          <w:shd w:val="clear" w:color="auto" w:fill="FFFFFF"/>
        </w:rPr>
        <w:t>районної ради Андрєєв В.В.</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По </w:t>
      </w:r>
      <w:proofErr w:type="spellStart"/>
      <w:r>
        <w:rPr>
          <w:bCs/>
          <w:color w:val="000000"/>
          <w:szCs w:val="28"/>
          <w:shd w:val="clear" w:color="auto" w:fill="FFFFFF"/>
        </w:rPr>
        <w:t>Пакулю</w:t>
      </w:r>
      <w:proofErr w:type="spellEnd"/>
      <w:r>
        <w:rPr>
          <w:bCs/>
          <w:color w:val="000000"/>
          <w:szCs w:val="28"/>
          <w:shd w:val="clear" w:color="auto" w:fill="FFFFFF"/>
        </w:rPr>
        <w:t xml:space="preserve"> - так.</w:t>
      </w:r>
    </w:p>
    <w:p w:rsidR="00415413" w:rsidRDefault="00415413" w:rsidP="001551B7">
      <w:pPr>
        <w:pStyle w:val="a3"/>
        <w:rPr>
          <w:b/>
          <w:bCs/>
          <w:i/>
          <w:color w:val="000000"/>
          <w:szCs w:val="28"/>
          <w:u w:val="single"/>
          <w:shd w:val="clear" w:color="auto" w:fill="FFFFFF"/>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По </w:t>
      </w:r>
      <w:proofErr w:type="spellStart"/>
      <w:r>
        <w:rPr>
          <w:bCs/>
          <w:color w:val="000000"/>
          <w:szCs w:val="28"/>
          <w:shd w:val="clear" w:color="auto" w:fill="FFFFFF"/>
        </w:rPr>
        <w:t>Пакульській</w:t>
      </w:r>
      <w:proofErr w:type="spellEnd"/>
      <w:r>
        <w:rPr>
          <w:bCs/>
          <w:color w:val="000000"/>
          <w:szCs w:val="28"/>
          <w:shd w:val="clear" w:color="auto" w:fill="FFFFFF"/>
        </w:rPr>
        <w:t xml:space="preserve"> сіл</w:t>
      </w:r>
      <w:r w:rsidR="00415413">
        <w:rPr>
          <w:bCs/>
          <w:color w:val="000000"/>
          <w:szCs w:val="28"/>
          <w:shd w:val="clear" w:color="auto" w:fill="FFFFFF"/>
        </w:rPr>
        <w:t>ьській раді. Я зроблю інформацію,</w:t>
      </w:r>
      <w:r>
        <w:rPr>
          <w:bCs/>
          <w:color w:val="000000"/>
          <w:szCs w:val="28"/>
          <w:shd w:val="clear" w:color="auto" w:fill="FFFFFF"/>
        </w:rPr>
        <w:t xml:space="preserve"> а потім давайте обговоримо цю ситуацію. На комісії це питання розглядалося, комісія рекомендує розглядати це питання на сесії районної ради в надії н</w:t>
      </w:r>
      <w:r w:rsidR="00415413">
        <w:rPr>
          <w:bCs/>
          <w:color w:val="000000"/>
          <w:szCs w:val="28"/>
          <w:shd w:val="clear" w:color="auto" w:fill="FFFFFF"/>
        </w:rPr>
        <w:t>а те, що…А сесія сільської ради</w:t>
      </w:r>
      <w:r>
        <w:rPr>
          <w:bCs/>
          <w:color w:val="000000"/>
          <w:szCs w:val="28"/>
          <w:shd w:val="clear" w:color="auto" w:fill="FFFFFF"/>
        </w:rPr>
        <w:t xml:space="preserve"> </w:t>
      </w:r>
      <w:proofErr w:type="spellStart"/>
      <w:r>
        <w:rPr>
          <w:bCs/>
          <w:color w:val="000000"/>
          <w:szCs w:val="28"/>
          <w:shd w:val="clear" w:color="auto" w:fill="FFFFFF"/>
        </w:rPr>
        <w:t>Пакульської</w:t>
      </w:r>
      <w:proofErr w:type="spellEnd"/>
      <w:r w:rsidR="00415413">
        <w:rPr>
          <w:bCs/>
          <w:color w:val="000000"/>
          <w:szCs w:val="28"/>
          <w:shd w:val="clear" w:color="auto" w:fill="FFFFFF"/>
        </w:rPr>
        <w:t>,  була</w:t>
      </w:r>
      <w:r>
        <w:rPr>
          <w:bCs/>
          <w:color w:val="000000"/>
          <w:szCs w:val="28"/>
          <w:shd w:val="clear" w:color="auto" w:fill="FFFFFF"/>
        </w:rPr>
        <w:t xml:space="preserve"> вчора і в принципі я дзвонив Ларисі Володимирівні і питав яке вона передбачає рішення. Вона каже рішення буде в принципі позитивне і потому ми винесли це питання на сесію, без погодження сільського голови. На даний момент ми маємо… Микола Михайлович, на даний момент ми маємо усне непогодження цього питання з</w:t>
      </w:r>
      <w:r w:rsidR="00415413">
        <w:rPr>
          <w:bCs/>
          <w:color w:val="000000"/>
          <w:szCs w:val="28"/>
          <w:shd w:val="clear" w:color="auto" w:fill="FFFFFF"/>
        </w:rPr>
        <w:t xml:space="preserve"> </w:t>
      </w:r>
      <w:r>
        <w:rPr>
          <w:bCs/>
          <w:color w:val="000000"/>
          <w:szCs w:val="28"/>
          <w:shd w:val="clear" w:color="auto" w:fill="FFFFFF"/>
        </w:rPr>
        <w:t>боку сільського голови. Тому</w:t>
      </w:r>
      <w:r w:rsidR="00415413">
        <w:rPr>
          <w:bCs/>
          <w:color w:val="000000"/>
          <w:szCs w:val="28"/>
          <w:shd w:val="clear" w:color="auto" w:fill="FFFFFF"/>
        </w:rPr>
        <w:t>,</w:t>
      </w:r>
      <w:r>
        <w:rPr>
          <w:bCs/>
          <w:color w:val="000000"/>
          <w:szCs w:val="28"/>
          <w:shd w:val="clear" w:color="auto" w:fill="FFFFFF"/>
        </w:rPr>
        <w:t xml:space="preserve"> я вважаю</w:t>
      </w:r>
      <w:r w:rsidR="00415413">
        <w:rPr>
          <w:bCs/>
          <w:color w:val="000000"/>
          <w:szCs w:val="28"/>
          <w:shd w:val="clear" w:color="auto" w:fill="FFFFFF"/>
        </w:rPr>
        <w:t>,</w:t>
      </w:r>
      <w:r>
        <w:rPr>
          <w:bCs/>
          <w:color w:val="000000"/>
          <w:szCs w:val="28"/>
          <w:shd w:val="clear" w:color="auto" w:fill="FFFFFF"/>
        </w:rPr>
        <w:t xml:space="preserve"> нам треба обговорити</w:t>
      </w:r>
      <w:r w:rsidR="008A7B76">
        <w:rPr>
          <w:bCs/>
          <w:color w:val="000000"/>
          <w:szCs w:val="28"/>
          <w:shd w:val="clear" w:color="auto" w:fill="FFFFFF"/>
        </w:rPr>
        <w:t>,</w:t>
      </w:r>
      <w:r>
        <w:rPr>
          <w:bCs/>
          <w:color w:val="000000"/>
          <w:szCs w:val="28"/>
          <w:shd w:val="clear" w:color="auto" w:fill="FFFFFF"/>
        </w:rPr>
        <w:t xml:space="preserve"> як бути в такій ситуації. Прошу всіх висловлюватись. Давайте почуємо спочатку Миколу Михайловича.</w:t>
      </w:r>
    </w:p>
    <w:p w:rsidR="001551B7" w:rsidRDefault="001551B7" w:rsidP="001551B7">
      <w:pPr>
        <w:pStyle w:val="a3"/>
        <w:rPr>
          <w:bCs/>
          <w:color w:val="000000"/>
          <w:szCs w:val="28"/>
          <w:shd w:val="clear" w:color="auto" w:fill="FFFFFF"/>
        </w:rPr>
      </w:pPr>
    </w:p>
    <w:p w:rsidR="001551B7" w:rsidRPr="00E11933" w:rsidRDefault="001551B7" w:rsidP="001551B7">
      <w:pPr>
        <w:pStyle w:val="a3"/>
        <w:rPr>
          <w:b/>
          <w:bCs/>
          <w:color w:val="000000"/>
          <w:szCs w:val="28"/>
          <w:shd w:val="clear" w:color="auto" w:fill="FFFFFF"/>
        </w:rPr>
      </w:pPr>
      <w:r w:rsidRPr="00E11933">
        <w:rPr>
          <w:b/>
          <w:bCs/>
          <w:color w:val="000000"/>
          <w:szCs w:val="28"/>
          <w:shd w:val="clear" w:color="auto" w:fill="FFFFFF"/>
        </w:rPr>
        <w:t>Депутат Кужель М.М.</w:t>
      </w:r>
    </w:p>
    <w:p w:rsidR="001551B7" w:rsidRDefault="001551B7" w:rsidP="001551B7">
      <w:pPr>
        <w:pStyle w:val="a3"/>
        <w:rPr>
          <w:bCs/>
          <w:color w:val="000000"/>
          <w:szCs w:val="28"/>
          <w:shd w:val="clear" w:color="auto" w:fill="FFFFFF"/>
        </w:rPr>
      </w:pPr>
      <w:r>
        <w:rPr>
          <w:bCs/>
          <w:color w:val="000000"/>
          <w:szCs w:val="28"/>
          <w:shd w:val="clear" w:color="auto" w:fill="FFFFFF"/>
        </w:rPr>
        <w:lastRenderedPageBreak/>
        <w:t xml:space="preserve">Шановні колеги, ділянка ця находиться біля </w:t>
      </w:r>
      <w:proofErr w:type="spellStart"/>
      <w:r>
        <w:rPr>
          <w:bCs/>
          <w:color w:val="000000"/>
          <w:szCs w:val="28"/>
          <w:shd w:val="clear" w:color="auto" w:fill="FFFFFF"/>
        </w:rPr>
        <w:t>Ковпити</w:t>
      </w:r>
      <w:proofErr w:type="spellEnd"/>
      <w:r>
        <w:rPr>
          <w:bCs/>
          <w:color w:val="000000"/>
          <w:szCs w:val="28"/>
          <w:shd w:val="clear" w:color="auto" w:fill="FFFFFF"/>
        </w:rPr>
        <w:t xml:space="preserve">, вона занедбана була. 60 га її я очистив і засіяв вже. Всі необхідні проекти введення, </w:t>
      </w:r>
      <w:proofErr w:type="spellStart"/>
      <w:r>
        <w:rPr>
          <w:bCs/>
          <w:color w:val="000000"/>
          <w:szCs w:val="28"/>
          <w:shd w:val="clear" w:color="auto" w:fill="FFFFFF"/>
        </w:rPr>
        <w:t>техдокументація</w:t>
      </w:r>
      <w:proofErr w:type="spellEnd"/>
      <w:r>
        <w:rPr>
          <w:bCs/>
          <w:color w:val="000000"/>
          <w:szCs w:val="28"/>
          <w:shd w:val="clear" w:color="auto" w:fill="FFFFFF"/>
        </w:rPr>
        <w:t>, всі документи у мене є. Сільський голова позитивно говорила про це</w:t>
      </w:r>
      <w:r w:rsidR="00415413">
        <w:rPr>
          <w:bCs/>
          <w:color w:val="000000"/>
          <w:szCs w:val="28"/>
          <w:shd w:val="clear" w:color="auto" w:fill="FFFFFF"/>
        </w:rPr>
        <w:t xml:space="preserve"> питання, казала, що в бюджет треба</w:t>
      </w:r>
      <w:r>
        <w:rPr>
          <w:bCs/>
          <w:color w:val="000000"/>
          <w:szCs w:val="28"/>
          <w:shd w:val="clear" w:color="auto" w:fill="FFFFFF"/>
        </w:rPr>
        <w:t xml:space="preserve"> гроші</w:t>
      </w:r>
      <w:r w:rsidR="00415413">
        <w:rPr>
          <w:bCs/>
          <w:color w:val="000000"/>
          <w:szCs w:val="28"/>
          <w:shd w:val="clear" w:color="auto" w:fill="FFFFFF"/>
        </w:rPr>
        <w:t>,</w:t>
      </w:r>
      <w:r>
        <w:rPr>
          <w:bCs/>
          <w:color w:val="000000"/>
          <w:szCs w:val="28"/>
          <w:shd w:val="clear" w:color="auto" w:fill="FFFFFF"/>
        </w:rPr>
        <w:t xml:space="preserve"> але, що сесію вчора тільки запланувала. І після того</w:t>
      </w:r>
      <w:r w:rsidR="00415413">
        <w:rPr>
          <w:bCs/>
          <w:color w:val="000000"/>
          <w:szCs w:val="28"/>
          <w:shd w:val="clear" w:color="auto" w:fill="FFFFFF"/>
        </w:rPr>
        <w:t>,</w:t>
      </w:r>
      <w:r>
        <w:rPr>
          <w:bCs/>
          <w:color w:val="000000"/>
          <w:szCs w:val="28"/>
          <w:shd w:val="clear" w:color="auto" w:fill="FFFFFF"/>
        </w:rPr>
        <w:t xml:space="preserve"> як я додзвонився сказала</w:t>
      </w:r>
      <w:r w:rsidR="00415413">
        <w:rPr>
          <w:bCs/>
          <w:color w:val="000000"/>
          <w:szCs w:val="28"/>
          <w:shd w:val="clear" w:color="auto" w:fill="FFFFFF"/>
        </w:rPr>
        <w:t>,</w:t>
      </w:r>
      <w:r>
        <w:rPr>
          <w:bCs/>
          <w:color w:val="000000"/>
          <w:szCs w:val="28"/>
          <w:shd w:val="clear" w:color="auto" w:fill="FFFFFF"/>
        </w:rPr>
        <w:t xml:space="preserve"> що ми вирішили її, як би сказати, зняти. Причина яка? Ну причина єдина – напевно хтось заінтересувався цієї землею просто, </w:t>
      </w:r>
      <w:proofErr w:type="spellStart"/>
      <w:r>
        <w:rPr>
          <w:bCs/>
          <w:color w:val="000000"/>
          <w:szCs w:val="28"/>
          <w:shd w:val="clear" w:color="auto" w:fill="FFFFFF"/>
        </w:rPr>
        <w:t>да</w:t>
      </w:r>
      <w:proofErr w:type="spellEnd"/>
      <w:r>
        <w:rPr>
          <w:bCs/>
          <w:color w:val="000000"/>
          <w:szCs w:val="28"/>
          <w:shd w:val="clear" w:color="auto" w:fill="FFFFFF"/>
        </w:rPr>
        <w:t xml:space="preserve"> і все. А як не погодити технічну документацію – це в бюджет гроші. Тому</w:t>
      </w:r>
      <w:r w:rsidR="00415413">
        <w:rPr>
          <w:bCs/>
          <w:color w:val="000000"/>
          <w:szCs w:val="28"/>
          <w:shd w:val="clear" w:color="auto" w:fill="FFFFFF"/>
        </w:rPr>
        <w:t>,</w:t>
      </w:r>
      <w:r>
        <w:rPr>
          <w:bCs/>
          <w:color w:val="000000"/>
          <w:szCs w:val="28"/>
          <w:shd w:val="clear" w:color="auto" w:fill="FFFFFF"/>
        </w:rPr>
        <w:t xml:space="preserve"> я вас прошу</w:t>
      </w:r>
      <w:r w:rsidR="00415413">
        <w:rPr>
          <w:bCs/>
          <w:color w:val="000000"/>
          <w:szCs w:val="28"/>
          <w:shd w:val="clear" w:color="auto" w:fill="FFFFFF"/>
        </w:rPr>
        <w:t>,</w:t>
      </w:r>
      <w:r>
        <w:rPr>
          <w:bCs/>
          <w:color w:val="000000"/>
          <w:szCs w:val="28"/>
          <w:shd w:val="clear" w:color="auto" w:fill="FFFFFF"/>
        </w:rPr>
        <w:t xml:space="preserve"> підтримати мене, я багато років працюю і не з Києва</w:t>
      </w:r>
      <w:r w:rsidR="00415413">
        <w:rPr>
          <w:bCs/>
          <w:color w:val="000000"/>
          <w:szCs w:val="28"/>
          <w:shd w:val="clear" w:color="auto" w:fill="FFFFFF"/>
        </w:rPr>
        <w:t>,</w:t>
      </w:r>
      <w:r>
        <w:rPr>
          <w:bCs/>
          <w:color w:val="000000"/>
          <w:szCs w:val="28"/>
          <w:shd w:val="clear" w:color="auto" w:fill="FFFFFF"/>
        </w:rPr>
        <w:t xml:space="preserve"> і не з Москви.</w:t>
      </w:r>
    </w:p>
    <w:p w:rsidR="001551B7" w:rsidRDefault="001551B7" w:rsidP="001551B7">
      <w:pPr>
        <w:pStyle w:val="a3"/>
        <w:rPr>
          <w:bCs/>
          <w:color w:val="000000"/>
          <w:szCs w:val="28"/>
          <w:shd w:val="clear" w:color="auto" w:fill="FFFFFF"/>
        </w:rPr>
      </w:pPr>
    </w:p>
    <w:p w:rsidR="001551B7" w:rsidRPr="008D58D9" w:rsidRDefault="001551B7" w:rsidP="001551B7">
      <w:pPr>
        <w:pStyle w:val="a3"/>
        <w:rPr>
          <w:b/>
          <w:bCs/>
          <w:color w:val="000000"/>
          <w:szCs w:val="28"/>
          <w:shd w:val="clear" w:color="auto" w:fill="FFFFFF"/>
        </w:rPr>
      </w:pPr>
      <w:r w:rsidRPr="008D58D9">
        <w:rPr>
          <w:b/>
          <w:bCs/>
          <w:color w:val="000000"/>
          <w:szCs w:val="28"/>
          <w:shd w:val="clear" w:color="auto" w:fill="FFFFFF"/>
        </w:rPr>
        <w:t>(</w:t>
      </w:r>
      <w:r>
        <w:rPr>
          <w:b/>
          <w:bCs/>
          <w:color w:val="000000"/>
          <w:szCs w:val="28"/>
          <w:shd w:val="clear" w:color="auto" w:fill="FFFFFF"/>
        </w:rPr>
        <w:t>О</w:t>
      </w:r>
      <w:r w:rsidRPr="008D58D9">
        <w:rPr>
          <w:b/>
          <w:bCs/>
          <w:color w:val="000000"/>
          <w:szCs w:val="28"/>
          <w:shd w:val="clear" w:color="auto" w:fill="FFFFFF"/>
        </w:rPr>
        <w:t>дночасно декілька запитань з зали, не чутно)</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Дякую</w:t>
      </w:r>
      <w:r w:rsidR="00415413">
        <w:rPr>
          <w:bCs/>
          <w:color w:val="000000"/>
          <w:szCs w:val="28"/>
          <w:shd w:val="clear" w:color="auto" w:fill="FFFFFF"/>
        </w:rPr>
        <w:t>,</w:t>
      </w:r>
      <w:r>
        <w:rPr>
          <w:bCs/>
          <w:color w:val="000000"/>
          <w:szCs w:val="28"/>
          <w:shd w:val="clear" w:color="auto" w:fill="FFFFFF"/>
        </w:rPr>
        <w:t xml:space="preserve"> Микола Михайлович. Шановні депутати, ми сесією нашою 22 березня </w:t>
      </w:r>
      <w:r w:rsidR="00415413">
        <w:rPr>
          <w:bCs/>
          <w:color w:val="000000"/>
          <w:szCs w:val="28"/>
          <w:shd w:val="clear" w:color="auto" w:fill="FFFFFF"/>
        </w:rPr>
        <w:t>20</w:t>
      </w:r>
      <w:r>
        <w:rPr>
          <w:bCs/>
          <w:color w:val="000000"/>
          <w:szCs w:val="28"/>
          <w:shd w:val="clear" w:color="auto" w:fill="FFFFFF"/>
        </w:rPr>
        <w:t>16 року приймали рішення, про яке я скажу пізніше. Дивіться, десь ще попере</w:t>
      </w:r>
      <w:r w:rsidR="00415413">
        <w:rPr>
          <w:bCs/>
          <w:color w:val="000000"/>
          <w:szCs w:val="28"/>
          <w:shd w:val="clear" w:color="auto" w:fill="FFFFFF"/>
        </w:rPr>
        <w:t>днє скликання депутатів вирішило</w:t>
      </w:r>
      <w:r>
        <w:rPr>
          <w:bCs/>
          <w:color w:val="000000"/>
          <w:szCs w:val="28"/>
          <w:shd w:val="clear" w:color="auto" w:fill="FFFFFF"/>
        </w:rPr>
        <w:t xml:space="preserve"> так</w:t>
      </w:r>
      <w:r w:rsidR="00415413">
        <w:rPr>
          <w:bCs/>
          <w:color w:val="000000"/>
          <w:szCs w:val="28"/>
          <w:shd w:val="clear" w:color="auto" w:fill="FFFFFF"/>
        </w:rPr>
        <w:t>,</w:t>
      </w:r>
      <w:r>
        <w:rPr>
          <w:bCs/>
          <w:color w:val="000000"/>
          <w:szCs w:val="28"/>
          <w:shd w:val="clear" w:color="auto" w:fill="FFFFFF"/>
        </w:rPr>
        <w:t xml:space="preserve"> щоб не було всяких порушень незрозумілими людьми там де пасовища, там де рекреаційна зона, там де приходять люди з незрозумілими цілями, беруть цю земля щоб перепродати чи ще що, для того ми просили сільських голів казати свою думку. Спочатку ми питали їх просто в сесійному залі, пам’ятаєте? Потім ми просили</w:t>
      </w:r>
      <w:r w:rsidR="00415413">
        <w:rPr>
          <w:bCs/>
          <w:color w:val="000000"/>
          <w:szCs w:val="28"/>
          <w:shd w:val="clear" w:color="auto" w:fill="FFFFFF"/>
        </w:rPr>
        <w:t>,</w:t>
      </w:r>
      <w:r>
        <w:rPr>
          <w:bCs/>
          <w:color w:val="000000"/>
          <w:szCs w:val="28"/>
          <w:shd w:val="clear" w:color="auto" w:fill="FFFFFF"/>
        </w:rPr>
        <w:t xml:space="preserve"> щоб хоча б було письмово</w:t>
      </w:r>
      <w:r w:rsidR="00415413">
        <w:rPr>
          <w:bCs/>
          <w:color w:val="000000"/>
          <w:szCs w:val="28"/>
          <w:shd w:val="clear" w:color="auto" w:fill="FFFFFF"/>
        </w:rPr>
        <w:t>,</w:t>
      </w:r>
      <w:r>
        <w:rPr>
          <w:bCs/>
          <w:color w:val="000000"/>
          <w:szCs w:val="28"/>
          <w:shd w:val="clear" w:color="auto" w:fill="FFFFFF"/>
        </w:rPr>
        <w:t xml:space="preserve"> але потім все це діло, як то кажуть, усугубилось, і почали сільські голови перестраховуватись і приймати це рішення – надавати дозвіл, не надавати дозвіл, тобто висловлювати свою думку сесіями сільських рад. Це така була наша добра воля</w:t>
      </w:r>
      <w:r w:rsidR="00415413">
        <w:rPr>
          <w:bCs/>
          <w:color w:val="000000"/>
          <w:szCs w:val="28"/>
          <w:shd w:val="clear" w:color="auto" w:fill="FFFFFF"/>
        </w:rPr>
        <w:t>,</w:t>
      </w:r>
      <w:r w:rsidR="00E673DF">
        <w:rPr>
          <w:bCs/>
          <w:color w:val="000000"/>
          <w:szCs w:val="28"/>
          <w:shd w:val="clear" w:color="auto" w:fill="FFFFFF"/>
        </w:rPr>
        <w:t xml:space="preserve"> щоб піт</w:t>
      </w:r>
      <w:r>
        <w:rPr>
          <w:bCs/>
          <w:color w:val="000000"/>
          <w:szCs w:val="28"/>
          <w:shd w:val="clear" w:color="auto" w:fill="FFFFFF"/>
        </w:rPr>
        <w:t xml:space="preserve">и від зловживань. Це одна частина питання. Друга частина питання. Ми затвердили наше рішення сесією, воно звучить так: </w:t>
      </w:r>
      <w:r w:rsidR="00E673DF">
        <w:rPr>
          <w:bCs/>
          <w:color w:val="000000"/>
          <w:szCs w:val="28"/>
          <w:shd w:val="clear" w:color="auto" w:fill="FFFFFF"/>
        </w:rPr>
        <w:t>«</w:t>
      </w:r>
      <w:r>
        <w:rPr>
          <w:bCs/>
          <w:color w:val="000000"/>
          <w:szCs w:val="28"/>
          <w:shd w:val="clear" w:color="auto" w:fill="FFFFFF"/>
        </w:rPr>
        <w:t>Про обов’язкове погодження проектів землеустрою щодо відведення земельних ділянок відповідним радами на території Чернігівського району». І там у ньому є такий пункт: визнати доцільним і обов’язковим погодження сесіями відповідних сільських, селищних рад проектів землеустрою щодо відведення земельних ділянок на їх території за межами населених пунктів. Тобто ми прийняли таке рішення. В даній ситуації ми можемо прийняти будь яке рішення</w:t>
      </w:r>
      <w:r w:rsidR="00E673DF">
        <w:rPr>
          <w:bCs/>
          <w:color w:val="000000"/>
          <w:szCs w:val="28"/>
          <w:shd w:val="clear" w:color="auto" w:fill="FFFFFF"/>
        </w:rPr>
        <w:t>,</w:t>
      </w:r>
      <w:r>
        <w:rPr>
          <w:bCs/>
          <w:color w:val="000000"/>
          <w:szCs w:val="28"/>
          <w:shd w:val="clear" w:color="auto" w:fill="FFFFFF"/>
        </w:rPr>
        <w:t xml:space="preserve"> але воно не буде суперечити цьому пункту</w:t>
      </w:r>
      <w:r w:rsidR="00E673DF">
        <w:rPr>
          <w:bCs/>
          <w:color w:val="000000"/>
          <w:szCs w:val="28"/>
          <w:shd w:val="clear" w:color="auto" w:fill="FFFFFF"/>
        </w:rPr>
        <w:t>,</w:t>
      </w:r>
      <w:r>
        <w:rPr>
          <w:bCs/>
          <w:color w:val="000000"/>
          <w:szCs w:val="28"/>
          <w:shd w:val="clear" w:color="auto" w:fill="FFFFFF"/>
        </w:rPr>
        <w:t xml:space="preserve"> чому? Тому</w:t>
      </w:r>
      <w:r w:rsidR="00E673DF">
        <w:rPr>
          <w:bCs/>
          <w:color w:val="000000"/>
          <w:szCs w:val="28"/>
          <w:shd w:val="clear" w:color="auto" w:fill="FFFFFF"/>
        </w:rPr>
        <w:t>,</w:t>
      </w:r>
      <w:r>
        <w:rPr>
          <w:bCs/>
          <w:color w:val="000000"/>
          <w:szCs w:val="28"/>
          <w:shd w:val="clear" w:color="auto" w:fill="FFFFFF"/>
        </w:rPr>
        <w:t xml:space="preserve"> що </w:t>
      </w:r>
      <w:proofErr w:type="spellStart"/>
      <w:r>
        <w:rPr>
          <w:bCs/>
          <w:color w:val="000000"/>
          <w:szCs w:val="28"/>
          <w:shd w:val="clear" w:color="auto" w:fill="FFFFFF"/>
        </w:rPr>
        <w:t>землевідвод</w:t>
      </w:r>
      <w:proofErr w:type="spellEnd"/>
      <w:r>
        <w:rPr>
          <w:bCs/>
          <w:color w:val="000000"/>
          <w:szCs w:val="28"/>
          <w:shd w:val="clear" w:color="auto" w:fill="FFFFFF"/>
        </w:rPr>
        <w:t xml:space="preserve"> вже здійснений і зараз ми тільки затверджуємо нормативно-грошову оцінку з якої буде розраховуватись орендн</w:t>
      </w:r>
      <w:r w:rsidR="008A7B76">
        <w:rPr>
          <w:bCs/>
          <w:color w:val="000000"/>
          <w:szCs w:val="28"/>
          <w:shd w:val="clear" w:color="auto" w:fill="FFFFFF"/>
        </w:rPr>
        <w:t xml:space="preserve">а плата. Тобто ми самі собі не </w:t>
      </w:r>
      <w:proofErr w:type="spellStart"/>
      <w:r w:rsidR="008A7B76">
        <w:rPr>
          <w:bCs/>
          <w:color w:val="000000"/>
          <w:szCs w:val="28"/>
          <w:shd w:val="clear" w:color="auto" w:fill="FFFFFF"/>
        </w:rPr>
        <w:t>п</w:t>
      </w:r>
      <w:r>
        <w:rPr>
          <w:bCs/>
          <w:color w:val="000000"/>
          <w:szCs w:val="28"/>
          <w:shd w:val="clear" w:color="auto" w:fill="FFFFFF"/>
        </w:rPr>
        <w:t>ротиворічим</w:t>
      </w:r>
      <w:proofErr w:type="spellEnd"/>
      <w:r>
        <w:rPr>
          <w:bCs/>
          <w:color w:val="000000"/>
          <w:szCs w:val="28"/>
          <w:shd w:val="clear" w:color="auto" w:fill="FFFFFF"/>
        </w:rPr>
        <w:t>, тому я вважаю за необхідне обговорити це питання на сесії районної ради. Будь ласка, шановні колеги, прошу висловлюватись.</w:t>
      </w:r>
    </w:p>
    <w:p w:rsidR="001551B7" w:rsidRDefault="001551B7" w:rsidP="001551B7">
      <w:pPr>
        <w:pStyle w:val="a3"/>
        <w:rPr>
          <w:bCs/>
          <w:color w:val="000000"/>
          <w:szCs w:val="28"/>
          <w:shd w:val="clear" w:color="auto" w:fill="FFFFFF"/>
        </w:rPr>
      </w:pPr>
    </w:p>
    <w:p w:rsidR="001551B7" w:rsidRPr="00816EDC" w:rsidRDefault="001551B7" w:rsidP="001551B7">
      <w:pPr>
        <w:pStyle w:val="a3"/>
        <w:rPr>
          <w:b/>
          <w:bCs/>
          <w:color w:val="000000"/>
          <w:szCs w:val="28"/>
          <w:shd w:val="clear" w:color="auto" w:fill="FFFFFF"/>
        </w:rPr>
      </w:pPr>
      <w:r w:rsidRPr="00816EDC">
        <w:rPr>
          <w:b/>
          <w:bCs/>
          <w:color w:val="000000"/>
          <w:szCs w:val="28"/>
          <w:shd w:val="clear" w:color="auto" w:fill="FFFFFF"/>
        </w:rPr>
        <w:t>(</w:t>
      </w:r>
      <w:r>
        <w:rPr>
          <w:b/>
          <w:bCs/>
          <w:color w:val="000000"/>
          <w:szCs w:val="28"/>
          <w:shd w:val="clear" w:color="auto" w:fill="FFFFFF"/>
        </w:rPr>
        <w:t>І</w:t>
      </w:r>
      <w:r w:rsidRPr="00816EDC">
        <w:rPr>
          <w:b/>
          <w:bCs/>
          <w:color w:val="000000"/>
          <w:szCs w:val="28"/>
          <w:shd w:val="clear" w:color="auto" w:fill="FFFFFF"/>
        </w:rPr>
        <w:t>з зали</w:t>
      </w:r>
      <w:r>
        <w:rPr>
          <w:b/>
          <w:bCs/>
          <w:color w:val="000000"/>
          <w:szCs w:val="28"/>
          <w:shd w:val="clear" w:color="auto" w:fill="FFFFFF"/>
        </w:rPr>
        <w:t>, не чутно</w:t>
      </w:r>
      <w:r w:rsidRPr="00816EDC">
        <w:rPr>
          <w:b/>
          <w:bCs/>
          <w:color w:val="000000"/>
          <w:szCs w:val="28"/>
          <w:shd w:val="clear" w:color="auto" w:fill="FFFFFF"/>
        </w:rPr>
        <w:t>)</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Знаєте десь років з 10…один голова адміністрації доповідав…що, </w:t>
      </w:r>
      <w:proofErr w:type="spellStart"/>
      <w:r>
        <w:rPr>
          <w:bCs/>
          <w:color w:val="000000"/>
          <w:szCs w:val="28"/>
          <w:shd w:val="clear" w:color="auto" w:fill="FFFFFF"/>
        </w:rPr>
        <w:t>запахана</w:t>
      </w:r>
      <w:proofErr w:type="spellEnd"/>
      <w:r>
        <w:rPr>
          <w:bCs/>
          <w:color w:val="000000"/>
          <w:szCs w:val="28"/>
          <w:shd w:val="clear" w:color="auto" w:fill="FFFFFF"/>
        </w:rPr>
        <w:t xml:space="preserve"> земля від </w:t>
      </w:r>
      <w:proofErr w:type="spellStart"/>
      <w:r>
        <w:rPr>
          <w:bCs/>
          <w:color w:val="000000"/>
          <w:szCs w:val="28"/>
          <w:shd w:val="clear" w:color="auto" w:fill="FFFFFF"/>
        </w:rPr>
        <w:t>Ковпити</w:t>
      </w:r>
      <w:proofErr w:type="spellEnd"/>
      <w:r>
        <w:rPr>
          <w:bCs/>
          <w:color w:val="000000"/>
          <w:szCs w:val="28"/>
          <w:shd w:val="clear" w:color="auto" w:fill="FFFFFF"/>
        </w:rPr>
        <w:t xml:space="preserve"> і до Коцюбинська</w:t>
      </w:r>
      <w:r w:rsidR="00E673DF">
        <w:rPr>
          <w:bCs/>
          <w:color w:val="000000"/>
          <w:szCs w:val="28"/>
          <w:shd w:val="clear" w:color="auto" w:fill="FFFFFF"/>
        </w:rPr>
        <w:t>,</w:t>
      </w:r>
      <w:r>
        <w:rPr>
          <w:bCs/>
          <w:color w:val="000000"/>
          <w:szCs w:val="28"/>
          <w:shd w:val="clear" w:color="auto" w:fill="FFFFFF"/>
        </w:rPr>
        <w:t xml:space="preserve"> але виявляється, що вона не вся </w:t>
      </w:r>
      <w:r w:rsidR="00E540F8">
        <w:rPr>
          <w:bCs/>
          <w:color w:val="000000"/>
          <w:szCs w:val="28"/>
          <w:shd w:val="clear" w:color="auto" w:fill="FFFFFF"/>
        </w:rPr>
        <w:t xml:space="preserve">і </w:t>
      </w:r>
      <w:proofErr w:type="spellStart"/>
      <w:r>
        <w:rPr>
          <w:bCs/>
          <w:color w:val="000000"/>
          <w:szCs w:val="28"/>
          <w:shd w:val="clear" w:color="auto" w:fill="FFFFFF"/>
        </w:rPr>
        <w:t>запахана</w:t>
      </w:r>
      <w:proofErr w:type="spellEnd"/>
      <w:r>
        <w:rPr>
          <w:bCs/>
          <w:color w:val="000000"/>
          <w:szCs w:val="28"/>
          <w:shd w:val="clear" w:color="auto" w:fill="FFFFFF"/>
        </w:rPr>
        <w:t>, земельна ділянка гуляла і ні</w:t>
      </w:r>
      <w:r w:rsidR="00E540F8">
        <w:rPr>
          <w:bCs/>
          <w:color w:val="000000"/>
          <w:szCs w:val="28"/>
          <w:shd w:val="clear" w:color="auto" w:fill="FFFFFF"/>
        </w:rPr>
        <w:t>хто на неї не звертав уваги…поко</w:t>
      </w:r>
      <w:r>
        <w:rPr>
          <w:bCs/>
          <w:color w:val="000000"/>
          <w:szCs w:val="28"/>
          <w:shd w:val="clear" w:color="auto" w:fill="FFFFFF"/>
        </w:rPr>
        <w:t xml:space="preserve">рчувала, то чого б її не надати. У нас таке питання виникло по </w:t>
      </w:r>
      <w:proofErr w:type="spellStart"/>
      <w:r>
        <w:rPr>
          <w:bCs/>
          <w:color w:val="000000"/>
          <w:szCs w:val="28"/>
          <w:shd w:val="clear" w:color="auto" w:fill="FFFFFF"/>
        </w:rPr>
        <w:t>Климчуку</w:t>
      </w:r>
      <w:proofErr w:type="spellEnd"/>
      <w:r>
        <w:rPr>
          <w:bCs/>
          <w:color w:val="000000"/>
          <w:szCs w:val="28"/>
          <w:shd w:val="clear" w:color="auto" w:fill="FFFFFF"/>
        </w:rPr>
        <w:t>…по других моментах…нічого страшного нема в тому, щоб..</w:t>
      </w:r>
    </w:p>
    <w:p w:rsidR="001551B7" w:rsidRDefault="001551B7" w:rsidP="001551B7">
      <w:pPr>
        <w:pStyle w:val="a3"/>
        <w:rPr>
          <w:bCs/>
          <w:color w:val="000000"/>
          <w:szCs w:val="28"/>
          <w:shd w:val="clear" w:color="auto" w:fill="FFFFFF"/>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lastRenderedPageBreak/>
        <w:t>ГОЛОВУЮЧИЙ</w:t>
      </w:r>
    </w:p>
    <w:p w:rsidR="001551B7" w:rsidRDefault="001551B7" w:rsidP="001551B7">
      <w:pPr>
        <w:pStyle w:val="a3"/>
        <w:rPr>
          <w:szCs w:val="28"/>
        </w:rPr>
      </w:pPr>
      <w:r>
        <w:rPr>
          <w:bCs/>
          <w:color w:val="000000"/>
          <w:szCs w:val="28"/>
          <w:shd w:val="clear" w:color="auto" w:fill="FFFFFF"/>
        </w:rPr>
        <w:t>Дякую. Віктор Борисович хоче репліку.</w:t>
      </w:r>
    </w:p>
    <w:p w:rsidR="001551B7" w:rsidRDefault="001551B7" w:rsidP="001551B7">
      <w:pPr>
        <w:pStyle w:val="a3"/>
        <w:rPr>
          <w:szCs w:val="28"/>
        </w:rPr>
      </w:pPr>
    </w:p>
    <w:p w:rsidR="001551B7" w:rsidRPr="006D19F9" w:rsidRDefault="001551B7" w:rsidP="001551B7">
      <w:pPr>
        <w:pStyle w:val="a3"/>
        <w:rPr>
          <w:b/>
          <w:szCs w:val="28"/>
        </w:rPr>
      </w:pPr>
      <w:r w:rsidRPr="006D19F9">
        <w:rPr>
          <w:b/>
          <w:szCs w:val="28"/>
        </w:rPr>
        <w:t>Голова Чернігівської районної державної адміністрації Корж В.Б.</w:t>
      </w:r>
    </w:p>
    <w:p w:rsidR="001551B7" w:rsidRPr="006D19F9" w:rsidRDefault="001551B7" w:rsidP="001551B7">
      <w:pPr>
        <w:pStyle w:val="a3"/>
        <w:rPr>
          <w:szCs w:val="28"/>
        </w:rPr>
      </w:pPr>
      <w:r>
        <w:rPr>
          <w:szCs w:val="28"/>
        </w:rPr>
        <w:t>Шановні депутати, я звертаюсь до вас з проханням підтримати</w:t>
      </w:r>
      <w:r w:rsidRPr="006D19F9">
        <w:rPr>
          <w:szCs w:val="28"/>
          <w:lang w:val="ru-RU"/>
        </w:rPr>
        <w:t xml:space="preserve"> </w:t>
      </w:r>
      <w:r>
        <w:rPr>
          <w:szCs w:val="28"/>
        </w:rPr>
        <w:t>дане рішення тому що попереднє рішення ви виносили і це ви правильно ставили тому</w:t>
      </w:r>
      <w:r w:rsidR="00E540F8">
        <w:rPr>
          <w:szCs w:val="28"/>
        </w:rPr>
        <w:t>,</w:t>
      </w:r>
      <w:r>
        <w:rPr>
          <w:szCs w:val="28"/>
        </w:rPr>
        <w:t xml:space="preserve"> що можливість чужих людей без нашого дозволу оброблять земля. Але ж серед нас сидить та людина яка живе серед нас, дає робочі місця нашим односельцям, платить податки. І коли тут виник конфлікт між особистостями я думаю давайте не враховувати дану ситуацію</w:t>
      </w:r>
      <w:r w:rsidR="00E540F8">
        <w:rPr>
          <w:szCs w:val="28"/>
        </w:rPr>
        <w:t>,</w:t>
      </w:r>
      <w:r>
        <w:rPr>
          <w:szCs w:val="28"/>
        </w:rPr>
        <w:t xml:space="preserve"> а підтримаємо свого керівника, свого товаровиробника, який працює і живе серед нас. Я з таким проханням до вас звертаюся.</w:t>
      </w:r>
    </w:p>
    <w:p w:rsidR="001551B7" w:rsidRDefault="001551B7" w:rsidP="001551B7">
      <w:pPr>
        <w:pStyle w:val="a3"/>
        <w:rPr>
          <w:szCs w:val="28"/>
        </w:rPr>
      </w:pPr>
    </w:p>
    <w:p w:rsidR="001551B7" w:rsidRPr="00816EDC" w:rsidRDefault="001551B7" w:rsidP="001551B7">
      <w:pPr>
        <w:pStyle w:val="a3"/>
        <w:rPr>
          <w:b/>
          <w:bCs/>
          <w:color w:val="000000"/>
          <w:szCs w:val="28"/>
          <w:shd w:val="clear" w:color="auto" w:fill="FFFFFF"/>
        </w:rPr>
      </w:pPr>
      <w:r w:rsidRPr="00816EDC">
        <w:rPr>
          <w:b/>
          <w:bCs/>
          <w:color w:val="000000"/>
          <w:szCs w:val="28"/>
          <w:shd w:val="clear" w:color="auto" w:fill="FFFFFF"/>
        </w:rPr>
        <w:t>(</w:t>
      </w:r>
      <w:r>
        <w:rPr>
          <w:b/>
          <w:bCs/>
          <w:color w:val="000000"/>
          <w:szCs w:val="28"/>
          <w:shd w:val="clear" w:color="auto" w:fill="FFFFFF"/>
        </w:rPr>
        <w:t>І</w:t>
      </w:r>
      <w:r w:rsidRPr="00816EDC">
        <w:rPr>
          <w:b/>
          <w:bCs/>
          <w:color w:val="000000"/>
          <w:szCs w:val="28"/>
          <w:shd w:val="clear" w:color="auto" w:fill="FFFFFF"/>
        </w:rPr>
        <w:t>з зали</w:t>
      </w:r>
      <w:r>
        <w:rPr>
          <w:b/>
          <w:bCs/>
          <w:color w:val="000000"/>
          <w:szCs w:val="28"/>
          <w:shd w:val="clear" w:color="auto" w:fill="FFFFFF"/>
        </w:rPr>
        <w:t>)</w:t>
      </w:r>
    </w:p>
    <w:p w:rsidR="001551B7" w:rsidRDefault="001551B7" w:rsidP="001551B7">
      <w:pPr>
        <w:pStyle w:val="a3"/>
        <w:rPr>
          <w:szCs w:val="28"/>
        </w:rPr>
      </w:pPr>
      <w:r>
        <w:rPr>
          <w:szCs w:val="28"/>
        </w:rPr>
        <w:t>Ставте на голосування.</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bCs/>
          <w:color w:val="000000"/>
          <w:szCs w:val="28"/>
          <w:shd w:val="clear" w:color="auto" w:fill="FFFFFF"/>
        </w:rPr>
        <w:t>Дякую, я ще хотів сказати що нажаль немає сільського голови щоб ми говорили не заочно а очно, щоб була можливість її попитати. Запрошували всіх хто має стосунок до кожного питання – щоб  не запрошували такого бути не може. Я хочу сказати буквально… Будь ласка, Михайло Михайлович.</w:t>
      </w:r>
    </w:p>
    <w:p w:rsidR="001551B7" w:rsidRDefault="001551B7" w:rsidP="001551B7">
      <w:pPr>
        <w:pStyle w:val="a3"/>
        <w:rPr>
          <w:szCs w:val="28"/>
        </w:rPr>
      </w:pPr>
    </w:p>
    <w:p w:rsidR="001551B7" w:rsidRPr="00816EDC" w:rsidRDefault="001551B7" w:rsidP="001551B7">
      <w:pPr>
        <w:pStyle w:val="a3"/>
        <w:rPr>
          <w:b/>
          <w:bCs/>
          <w:color w:val="000000"/>
          <w:szCs w:val="28"/>
          <w:shd w:val="clear" w:color="auto" w:fill="FFFFFF"/>
        </w:rPr>
      </w:pPr>
      <w:r w:rsidRPr="00816EDC">
        <w:rPr>
          <w:b/>
          <w:bCs/>
          <w:color w:val="000000"/>
          <w:szCs w:val="28"/>
          <w:shd w:val="clear" w:color="auto" w:fill="FFFFFF"/>
        </w:rPr>
        <w:t>(</w:t>
      </w:r>
      <w:r>
        <w:rPr>
          <w:b/>
          <w:bCs/>
          <w:color w:val="000000"/>
          <w:szCs w:val="28"/>
          <w:shd w:val="clear" w:color="auto" w:fill="FFFFFF"/>
        </w:rPr>
        <w:t>І</w:t>
      </w:r>
      <w:r w:rsidRPr="00816EDC">
        <w:rPr>
          <w:b/>
          <w:bCs/>
          <w:color w:val="000000"/>
          <w:szCs w:val="28"/>
          <w:shd w:val="clear" w:color="auto" w:fill="FFFFFF"/>
        </w:rPr>
        <w:t>з зали</w:t>
      </w:r>
      <w:r>
        <w:rPr>
          <w:b/>
          <w:bCs/>
          <w:color w:val="000000"/>
          <w:szCs w:val="28"/>
          <w:shd w:val="clear" w:color="auto" w:fill="FFFFFF"/>
        </w:rPr>
        <w:t>, не чутно)</w:t>
      </w:r>
    </w:p>
    <w:p w:rsidR="001551B7" w:rsidRDefault="001551B7" w:rsidP="001551B7">
      <w:pPr>
        <w:pStyle w:val="a3"/>
        <w:rPr>
          <w:szCs w:val="28"/>
        </w:rPr>
      </w:pPr>
      <w:r>
        <w:rPr>
          <w:szCs w:val="28"/>
        </w:rPr>
        <w:t xml:space="preserve">…я хочу підтримати Миколу Михайловича, тому що видно що це питання зараз…не зробити так..щоб земля оброблялася і кошти ішли у бюджет..протягнув свої інтереси…Микола Михайлович людина знана, заслужений працівник сільського господарства, весь час працює на землі – коли як не йому </w:t>
      </w:r>
      <w:proofErr w:type="spellStart"/>
      <w:r>
        <w:rPr>
          <w:szCs w:val="28"/>
        </w:rPr>
        <w:t>давать</w:t>
      </w:r>
      <w:proofErr w:type="spellEnd"/>
      <w:r>
        <w:rPr>
          <w:szCs w:val="28"/>
        </w:rPr>
        <w:t xml:space="preserve"> землю…я прошу депутатів підтримати…</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bCs/>
          <w:color w:val="000000"/>
          <w:szCs w:val="28"/>
          <w:shd w:val="clear" w:color="auto" w:fill="FFFFFF"/>
        </w:rPr>
        <w:t>Дякую, Микола Михайлович. Постійна комісія районної ради і інші комісії на яких це питання розглядалося ніяких матеріалів до сесії не надходило. Микола Михайлович, я зараз буду ставити на голосування. Це я прозоро натякаю.</w:t>
      </w:r>
    </w:p>
    <w:p w:rsidR="001551B7" w:rsidRDefault="001551B7" w:rsidP="001551B7">
      <w:pPr>
        <w:pStyle w:val="a3"/>
        <w:rPr>
          <w:szCs w:val="28"/>
        </w:rPr>
      </w:pPr>
    </w:p>
    <w:p w:rsidR="001551B7" w:rsidRPr="00E11933" w:rsidRDefault="001551B7" w:rsidP="001551B7">
      <w:pPr>
        <w:pStyle w:val="a3"/>
        <w:rPr>
          <w:b/>
          <w:bCs/>
          <w:color w:val="000000"/>
          <w:szCs w:val="28"/>
          <w:shd w:val="clear" w:color="auto" w:fill="FFFFFF"/>
        </w:rPr>
      </w:pPr>
      <w:r w:rsidRPr="00E11933">
        <w:rPr>
          <w:b/>
          <w:bCs/>
          <w:color w:val="000000"/>
          <w:szCs w:val="28"/>
          <w:shd w:val="clear" w:color="auto" w:fill="FFFFFF"/>
        </w:rPr>
        <w:t>Депутат Кужель М.М.</w:t>
      </w:r>
      <w:r>
        <w:rPr>
          <w:b/>
          <w:bCs/>
          <w:color w:val="000000"/>
          <w:szCs w:val="28"/>
          <w:shd w:val="clear" w:color="auto" w:fill="FFFFFF"/>
        </w:rPr>
        <w:t xml:space="preserve"> (одночасно з головуючим)</w:t>
      </w:r>
    </w:p>
    <w:p w:rsidR="001551B7" w:rsidRDefault="001551B7" w:rsidP="001551B7">
      <w:pPr>
        <w:pStyle w:val="a3"/>
        <w:rPr>
          <w:szCs w:val="28"/>
        </w:rPr>
      </w:pPr>
      <w:r>
        <w:rPr>
          <w:bCs/>
          <w:color w:val="000000"/>
          <w:szCs w:val="28"/>
          <w:shd w:val="clear" w:color="auto" w:fill="FFFFFF"/>
        </w:rPr>
        <w:t>Я за це питання голосувати відмовляюсь</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Дякую, в зв’язку  з наявністю конфлікту інтересу, заява поступила, заява про не голосування. Шановні депутати, нам необхідно прийняти рішення по даному питанню. Є необхідність зачитувати проект? Немає. Доповнення до змісту проекту, зміни? Нема. Є пропозиція прийняти даний </w:t>
      </w:r>
      <w:r w:rsidR="00E540F8">
        <w:rPr>
          <w:bCs/>
          <w:color w:val="000000"/>
          <w:szCs w:val="28"/>
          <w:shd w:val="clear" w:color="auto" w:fill="FFFFFF"/>
        </w:rPr>
        <w:t>проект,</w:t>
      </w:r>
      <w:r>
        <w:rPr>
          <w:bCs/>
          <w:color w:val="000000"/>
          <w:szCs w:val="28"/>
          <w:shd w:val="clear" w:color="auto" w:fill="FFFFFF"/>
        </w:rPr>
        <w:t xml:space="preserve">т як рішення районної ради і ми зараз перейдемо до поіменного голосування, я буду </w:t>
      </w:r>
      <w:proofErr w:type="spellStart"/>
      <w:r>
        <w:rPr>
          <w:bCs/>
          <w:color w:val="000000"/>
          <w:szCs w:val="28"/>
          <w:shd w:val="clear" w:color="auto" w:fill="FFFFFF"/>
        </w:rPr>
        <w:t>читать</w:t>
      </w:r>
      <w:proofErr w:type="spellEnd"/>
      <w:r>
        <w:rPr>
          <w:bCs/>
          <w:color w:val="000000"/>
          <w:szCs w:val="28"/>
          <w:shd w:val="clear" w:color="auto" w:fill="FFFFFF"/>
        </w:rPr>
        <w:t xml:space="preserve"> весь список.</w:t>
      </w:r>
    </w:p>
    <w:p w:rsidR="001551B7" w:rsidRDefault="001551B7" w:rsidP="001551B7">
      <w:pPr>
        <w:pStyle w:val="a3"/>
        <w:rPr>
          <w:szCs w:val="28"/>
        </w:rPr>
      </w:pPr>
    </w:p>
    <w:p w:rsidR="001551B7" w:rsidRDefault="001551B7" w:rsidP="001551B7">
      <w:pPr>
        <w:pStyle w:val="a3"/>
        <w:rPr>
          <w:szCs w:val="28"/>
        </w:rPr>
      </w:pPr>
      <w:r w:rsidRPr="00AE10F1">
        <w:rPr>
          <w:b/>
          <w:i/>
          <w:szCs w:val="28"/>
        </w:rPr>
        <w:t>Іде поіменн</w:t>
      </w:r>
      <w:r>
        <w:rPr>
          <w:b/>
          <w:i/>
          <w:szCs w:val="28"/>
        </w:rPr>
        <w:t>е</w:t>
      </w:r>
      <w:r w:rsidRPr="00AE10F1">
        <w:rPr>
          <w:b/>
          <w:i/>
          <w:szCs w:val="28"/>
        </w:rPr>
        <w:t xml:space="preserve"> голосування</w:t>
      </w:r>
      <w:r>
        <w:rPr>
          <w:szCs w:val="28"/>
        </w:rPr>
        <w:t>.</w:t>
      </w:r>
    </w:p>
    <w:p w:rsidR="001551B7" w:rsidRDefault="001551B7" w:rsidP="001551B7">
      <w:pPr>
        <w:pStyle w:val="a3"/>
        <w:rPr>
          <w:szCs w:val="28"/>
        </w:rPr>
      </w:pPr>
      <w:r>
        <w:rPr>
          <w:noProof/>
          <w:szCs w:val="28"/>
          <w:lang w:val="ru-RU"/>
        </w:rPr>
        <w:drawing>
          <wp:inline distT="0" distB="0" distL="0" distR="0">
            <wp:extent cx="6133465" cy="4338320"/>
            <wp:effectExtent l="19050" t="0" r="635" b="0"/>
            <wp:docPr id="4" name="Рисунок 10"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8" cstate="print"/>
                    <a:stretch>
                      <a:fillRect/>
                    </a:stretch>
                  </pic:blipFill>
                  <pic:spPr>
                    <a:xfrm>
                      <a:off x="0" y="0"/>
                      <a:ext cx="6133465" cy="4338320"/>
                    </a:xfrm>
                    <a:prstGeom prst="rect">
                      <a:avLst/>
                    </a:prstGeom>
                  </pic:spPr>
                </pic:pic>
              </a:graphicData>
            </a:graphic>
          </wp:inline>
        </w:drawing>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28 голосів ЗА, рішення прийняте, я дякую.</w:t>
      </w:r>
    </w:p>
    <w:p w:rsidR="001551B7" w:rsidRDefault="001551B7" w:rsidP="001551B7">
      <w:pPr>
        <w:pStyle w:val="a3"/>
        <w:rPr>
          <w:bCs/>
          <w:color w:val="000000"/>
          <w:szCs w:val="28"/>
          <w:shd w:val="clear" w:color="auto" w:fill="FFFFFF"/>
        </w:rPr>
      </w:pPr>
      <w:r>
        <w:rPr>
          <w:szCs w:val="28"/>
        </w:rPr>
        <w:t xml:space="preserve">Наступне питання теж що ми проголосували попередньо переставити номери питань, звучить таким чином: </w:t>
      </w:r>
      <w:r w:rsidR="00130C9F">
        <w:rPr>
          <w:szCs w:val="28"/>
        </w:rPr>
        <w:t>«</w:t>
      </w:r>
      <w:r w:rsidRPr="00AE10F1">
        <w:rPr>
          <w:bCs/>
          <w:color w:val="000000"/>
          <w:szCs w:val="28"/>
          <w:shd w:val="clear" w:color="auto" w:fill="FFFFFF"/>
        </w:rPr>
        <w:t xml:space="preserve">Про затвердження технічної документації по визначенню нормативної грошової оцінки земельної ділянки сільськогосподарського призначення (рілля) загальною площею 56,1934 га, яка надається в оренду, строком на 25 років за рахунок земель державної власності громадянину Кужелю Миколі Михайловичу для ведення фермерського господарства на території </w:t>
      </w:r>
      <w:proofErr w:type="spellStart"/>
      <w:r w:rsidRPr="00AE10F1">
        <w:rPr>
          <w:bCs/>
          <w:color w:val="000000"/>
          <w:szCs w:val="28"/>
          <w:shd w:val="clear" w:color="auto" w:fill="FFFFFF"/>
        </w:rPr>
        <w:t>Ковпитської</w:t>
      </w:r>
      <w:proofErr w:type="spellEnd"/>
      <w:r w:rsidRPr="00AE10F1">
        <w:rPr>
          <w:bCs/>
          <w:color w:val="000000"/>
          <w:szCs w:val="28"/>
          <w:shd w:val="clear" w:color="auto" w:fill="FFFFFF"/>
        </w:rPr>
        <w:t xml:space="preserve"> сільської ради Чернігівського району Чернігівської області</w:t>
      </w:r>
      <w:r w:rsidR="00130C9F">
        <w:rPr>
          <w:bCs/>
          <w:color w:val="000000"/>
          <w:szCs w:val="28"/>
          <w:shd w:val="clear" w:color="auto" w:fill="FFFFFF"/>
        </w:rPr>
        <w:t>»</w:t>
      </w:r>
      <w:r>
        <w:rPr>
          <w:bCs/>
          <w:color w:val="000000"/>
          <w:szCs w:val="28"/>
          <w:shd w:val="clear" w:color="auto" w:fill="FFFFFF"/>
        </w:rPr>
        <w:t>. Вади</w:t>
      </w:r>
      <w:r w:rsidR="00130C9F">
        <w:rPr>
          <w:bCs/>
          <w:color w:val="000000"/>
          <w:szCs w:val="28"/>
          <w:shd w:val="clear" w:color="auto" w:fill="FFFFFF"/>
        </w:rPr>
        <w:t>м</w:t>
      </w:r>
      <w:r>
        <w:rPr>
          <w:bCs/>
          <w:color w:val="000000"/>
          <w:szCs w:val="28"/>
          <w:shd w:val="clear" w:color="auto" w:fill="FFFFFF"/>
        </w:rPr>
        <w:t xml:space="preserve"> Вікторович, доповідач присутній. В даному випадку є повний комплект документів.</w:t>
      </w:r>
    </w:p>
    <w:p w:rsidR="001551B7" w:rsidRDefault="001551B7" w:rsidP="001551B7">
      <w:pPr>
        <w:pStyle w:val="a3"/>
        <w:rPr>
          <w:bCs/>
          <w:color w:val="000000"/>
          <w:szCs w:val="28"/>
          <w:shd w:val="clear" w:color="auto" w:fill="FFFFFF"/>
        </w:rPr>
      </w:pPr>
    </w:p>
    <w:p w:rsidR="001551B7" w:rsidRPr="007365AF" w:rsidRDefault="001551B7" w:rsidP="001551B7">
      <w:pPr>
        <w:pStyle w:val="a3"/>
        <w:rPr>
          <w:b/>
          <w:bCs/>
          <w:color w:val="000000"/>
          <w:szCs w:val="28"/>
          <w:shd w:val="clear" w:color="auto" w:fill="FFFFFF"/>
        </w:rPr>
      </w:pPr>
      <w:r w:rsidRPr="007365AF">
        <w:rPr>
          <w:b/>
          <w:bCs/>
          <w:color w:val="000000"/>
          <w:szCs w:val="28"/>
          <w:shd w:val="clear" w:color="auto" w:fill="FFFFFF"/>
        </w:rPr>
        <w:t xml:space="preserve">Головний спеціаліст загального відділу виконавчого апарату </w:t>
      </w:r>
      <w:r>
        <w:rPr>
          <w:b/>
          <w:bCs/>
          <w:color w:val="000000"/>
          <w:szCs w:val="28"/>
          <w:shd w:val="clear" w:color="auto" w:fill="FFFFFF"/>
        </w:rPr>
        <w:t xml:space="preserve">Чернігівської </w:t>
      </w:r>
      <w:r w:rsidRPr="007365AF">
        <w:rPr>
          <w:b/>
          <w:bCs/>
          <w:color w:val="000000"/>
          <w:szCs w:val="28"/>
          <w:shd w:val="clear" w:color="auto" w:fill="FFFFFF"/>
        </w:rPr>
        <w:t>районної ради Андрєєв В.В.</w:t>
      </w:r>
    </w:p>
    <w:p w:rsidR="001551B7" w:rsidRDefault="001551B7" w:rsidP="001551B7">
      <w:pPr>
        <w:pStyle w:val="a3"/>
        <w:rPr>
          <w:bCs/>
          <w:color w:val="000000"/>
          <w:szCs w:val="28"/>
          <w:shd w:val="clear" w:color="auto" w:fill="FFFFFF"/>
        </w:rPr>
      </w:pPr>
      <w:r>
        <w:rPr>
          <w:bCs/>
          <w:color w:val="000000"/>
          <w:szCs w:val="28"/>
          <w:shd w:val="clear" w:color="auto" w:fill="FFFFFF"/>
        </w:rPr>
        <w:t>Є погодження сільського голови.</w:t>
      </w:r>
    </w:p>
    <w:p w:rsidR="001551B7" w:rsidRDefault="001551B7" w:rsidP="001551B7">
      <w:pPr>
        <w:pStyle w:val="a3"/>
        <w:rPr>
          <w:bCs/>
          <w:color w:val="000000"/>
          <w:szCs w:val="28"/>
          <w:shd w:val="clear" w:color="auto" w:fill="FFFFFF"/>
        </w:rPr>
      </w:pPr>
    </w:p>
    <w:p w:rsidR="001551B7" w:rsidRPr="00AE10F1" w:rsidRDefault="001551B7" w:rsidP="001551B7">
      <w:pPr>
        <w:pStyle w:val="a3"/>
        <w:rPr>
          <w:b/>
          <w:szCs w:val="28"/>
        </w:rPr>
      </w:pPr>
      <w:r w:rsidRPr="00AE10F1">
        <w:rPr>
          <w:b/>
          <w:bCs/>
          <w:color w:val="000000"/>
          <w:szCs w:val="28"/>
          <w:shd w:val="clear" w:color="auto" w:fill="FFFFFF"/>
        </w:rPr>
        <w:t xml:space="preserve">Депутат </w:t>
      </w:r>
      <w:proofErr w:type="spellStart"/>
      <w:r w:rsidRPr="00AE10F1">
        <w:rPr>
          <w:b/>
          <w:bCs/>
          <w:color w:val="000000"/>
          <w:szCs w:val="28"/>
          <w:shd w:val="clear" w:color="auto" w:fill="FFFFFF"/>
        </w:rPr>
        <w:t>Носенок</w:t>
      </w:r>
      <w:proofErr w:type="spellEnd"/>
      <w:r w:rsidRPr="00AE10F1">
        <w:rPr>
          <w:b/>
          <w:bCs/>
          <w:color w:val="000000"/>
          <w:szCs w:val="28"/>
          <w:shd w:val="clear" w:color="auto" w:fill="FFFFFF"/>
        </w:rPr>
        <w:t xml:space="preserve"> Ф.М. (із зали)</w:t>
      </w:r>
    </w:p>
    <w:p w:rsidR="001551B7" w:rsidRDefault="001551B7" w:rsidP="001551B7">
      <w:pPr>
        <w:pStyle w:val="a3"/>
        <w:rPr>
          <w:szCs w:val="28"/>
        </w:rPr>
      </w:pPr>
      <w:r>
        <w:rPr>
          <w:szCs w:val="28"/>
        </w:rPr>
        <w:t>Сільської ради</w:t>
      </w:r>
    </w:p>
    <w:p w:rsidR="001551B7" w:rsidRDefault="001551B7" w:rsidP="001551B7">
      <w:pPr>
        <w:pStyle w:val="a3"/>
        <w:rPr>
          <w:szCs w:val="28"/>
        </w:rPr>
      </w:pPr>
    </w:p>
    <w:p w:rsidR="001551B7" w:rsidRPr="007365AF" w:rsidRDefault="001551B7" w:rsidP="001551B7">
      <w:pPr>
        <w:pStyle w:val="a3"/>
        <w:rPr>
          <w:b/>
          <w:bCs/>
          <w:color w:val="000000"/>
          <w:szCs w:val="28"/>
          <w:shd w:val="clear" w:color="auto" w:fill="FFFFFF"/>
        </w:rPr>
      </w:pPr>
      <w:r w:rsidRPr="007365AF">
        <w:rPr>
          <w:b/>
          <w:bCs/>
          <w:color w:val="000000"/>
          <w:szCs w:val="28"/>
          <w:shd w:val="clear" w:color="auto" w:fill="FFFFFF"/>
        </w:rPr>
        <w:t xml:space="preserve">Головний спеціаліст загального відділу виконавчого апарату </w:t>
      </w:r>
      <w:r>
        <w:rPr>
          <w:b/>
          <w:bCs/>
          <w:color w:val="000000"/>
          <w:szCs w:val="28"/>
          <w:shd w:val="clear" w:color="auto" w:fill="FFFFFF"/>
        </w:rPr>
        <w:t xml:space="preserve">Чернігівської </w:t>
      </w:r>
      <w:r w:rsidRPr="007365AF">
        <w:rPr>
          <w:b/>
          <w:bCs/>
          <w:color w:val="000000"/>
          <w:szCs w:val="28"/>
          <w:shd w:val="clear" w:color="auto" w:fill="FFFFFF"/>
        </w:rPr>
        <w:t>районної ради Андрєєв В.В.</w:t>
      </w:r>
    </w:p>
    <w:p w:rsidR="001551B7" w:rsidRDefault="001551B7" w:rsidP="001551B7">
      <w:pPr>
        <w:pStyle w:val="a3"/>
        <w:rPr>
          <w:szCs w:val="28"/>
        </w:rPr>
      </w:pPr>
      <w:r>
        <w:rPr>
          <w:bCs/>
          <w:color w:val="000000"/>
          <w:szCs w:val="28"/>
          <w:shd w:val="clear" w:color="auto" w:fill="FFFFFF"/>
        </w:rPr>
        <w:lastRenderedPageBreak/>
        <w:t>Підписано сільським головою – не рішення, не рішення.</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Рішення сільської ради є позитивне. Від постійних комісій не надходило ніяких додаткових документів. Які є зміни, пропозиції до змін, пропозиції, доповнення до рішення яке є у вас на руках. Немає. Є пропозиція прийняти даний проект</w:t>
      </w:r>
      <w:r w:rsidR="00130C9F">
        <w:rPr>
          <w:szCs w:val="28"/>
        </w:rPr>
        <w:t>,</w:t>
      </w:r>
      <w:r>
        <w:rPr>
          <w:szCs w:val="28"/>
        </w:rPr>
        <w:t xml:space="preserve"> як рішення нашої ради. Переходимо, дякую, сідайте Вадим Вікторович. Читаємо, поіменне голосування.</w:t>
      </w:r>
    </w:p>
    <w:p w:rsidR="001551B7" w:rsidRDefault="001551B7" w:rsidP="001551B7">
      <w:pPr>
        <w:pStyle w:val="a3"/>
        <w:rPr>
          <w:szCs w:val="28"/>
        </w:rPr>
      </w:pPr>
    </w:p>
    <w:p w:rsidR="001551B7" w:rsidRPr="00E11933" w:rsidRDefault="001551B7" w:rsidP="001551B7">
      <w:pPr>
        <w:pStyle w:val="a3"/>
        <w:rPr>
          <w:b/>
          <w:bCs/>
          <w:color w:val="000000"/>
          <w:szCs w:val="28"/>
          <w:shd w:val="clear" w:color="auto" w:fill="FFFFFF"/>
        </w:rPr>
      </w:pPr>
      <w:r w:rsidRPr="00E11933">
        <w:rPr>
          <w:b/>
          <w:bCs/>
          <w:color w:val="000000"/>
          <w:szCs w:val="28"/>
          <w:shd w:val="clear" w:color="auto" w:fill="FFFFFF"/>
        </w:rPr>
        <w:t>Депутат Кужель М.М.</w:t>
      </w:r>
      <w:r>
        <w:rPr>
          <w:b/>
          <w:bCs/>
          <w:color w:val="000000"/>
          <w:szCs w:val="28"/>
          <w:shd w:val="clear" w:color="auto" w:fill="FFFFFF"/>
        </w:rPr>
        <w:t xml:space="preserve"> (одночасно з головуючим)</w:t>
      </w:r>
    </w:p>
    <w:p w:rsidR="001551B7" w:rsidRDefault="001551B7" w:rsidP="001551B7">
      <w:pPr>
        <w:pStyle w:val="a3"/>
        <w:rPr>
          <w:bCs/>
          <w:color w:val="000000"/>
          <w:szCs w:val="28"/>
          <w:shd w:val="clear" w:color="auto" w:fill="FFFFFF"/>
        </w:rPr>
      </w:pPr>
      <w:r>
        <w:rPr>
          <w:bCs/>
          <w:color w:val="000000"/>
          <w:szCs w:val="28"/>
          <w:shd w:val="clear" w:color="auto" w:fill="FFFFFF"/>
        </w:rPr>
        <w:t>Я не буду брати участь у голосуванні.</w:t>
      </w:r>
    </w:p>
    <w:p w:rsidR="001551B7" w:rsidRDefault="001551B7" w:rsidP="001551B7">
      <w:pPr>
        <w:pStyle w:val="a3"/>
        <w:rPr>
          <w:bCs/>
          <w:color w:val="000000"/>
          <w:szCs w:val="28"/>
          <w:shd w:val="clear" w:color="auto" w:fill="FFFFFF"/>
        </w:rPr>
      </w:pPr>
    </w:p>
    <w:p w:rsidR="001551B7" w:rsidRPr="00F11A69" w:rsidRDefault="001551B7" w:rsidP="001551B7">
      <w:pPr>
        <w:pStyle w:val="a3"/>
        <w:rPr>
          <w:b/>
          <w:szCs w:val="28"/>
        </w:rPr>
      </w:pPr>
      <w:r w:rsidRPr="00F11A69">
        <w:rPr>
          <w:b/>
          <w:bCs/>
          <w:color w:val="000000"/>
          <w:szCs w:val="28"/>
          <w:shd w:val="clear" w:color="auto" w:fill="FFFFFF"/>
        </w:rPr>
        <w:t>(Із зали)</w:t>
      </w:r>
    </w:p>
    <w:p w:rsidR="001551B7" w:rsidRDefault="001551B7" w:rsidP="001551B7">
      <w:pPr>
        <w:pStyle w:val="a3"/>
        <w:rPr>
          <w:szCs w:val="28"/>
        </w:rPr>
      </w:pPr>
      <w:r>
        <w:rPr>
          <w:szCs w:val="28"/>
        </w:rPr>
        <w:t>Конфлікт інтересів</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Прийнято, прийнята заява Кужеля Миколи Михайловича. Голосуємо, шановні депутати.</w:t>
      </w:r>
    </w:p>
    <w:p w:rsidR="001551B7" w:rsidRDefault="001551B7" w:rsidP="001551B7">
      <w:pPr>
        <w:pStyle w:val="a3"/>
        <w:rPr>
          <w:szCs w:val="28"/>
        </w:rPr>
      </w:pPr>
    </w:p>
    <w:p w:rsidR="001551B7" w:rsidRDefault="001551B7" w:rsidP="001551B7">
      <w:pPr>
        <w:pStyle w:val="a3"/>
        <w:rPr>
          <w:szCs w:val="28"/>
        </w:rPr>
      </w:pPr>
      <w:r w:rsidRPr="00AE10F1">
        <w:rPr>
          <w:b/>
          <w:i/>
          <w:szCs w:val="28"/>
        </w:rPr>
        <w:t>Іде поіменн</w:t>
      </w:r>
      <w:r>
        <w:rPr>
          <w:b/>
          <w:i/>
          <w:szCs w:val="28"/>
        </w:rPr>
        <w:t>е</w:t>
      </w:r>
      <w:r w:rsidRPr="00AE10F1">
        <w:rPr>
          <w:b/>
          <w:i/>
          <w:szCs w:val="28"/>
        </w:rPr>
        <w:t xml:space="preserve"> голосування</w:t>
      </w:r>
      <w:r>
        <w:rPr>
          <w:szCs w:val="28"/>
        </w:rPr>
        <w:t>.</w:t>
      </w:r>
    </w:p>
    <w:p w:rsidR="001551B7" w:rsidRDefault="001551B7" w:rsidP="001551B7">
      <w:pPr>
        <w:pStyle w:val="a3"/>
        <w:rPr>
          <w:szCs w:val="28"/>
        </w:rPr>
      </w:pPr>
      <w:r>
        <w:rPr>
          <w:noProof/>
          <w:szCs w:val="28"/>
          <w:lang w:val="ru-RU"/>
        </w:rPr>
        <w:drawing>
          <wp:inline distT="0" distB="0" distL="0" distR="0">
            <wp:extent cx="6133465" cy="4338320"/>
            <wp:effectExtent l="19050" t="0" r="635" b="0"/>
            <wp:docPr id="5" name="Рисунок 11"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9" cstate="print"/>
                    <a:stretch>
                      <a:fillRect/>
                    </a:stretch>
                  </pic:blipFill>
                  <pic:spPr>
                    <a:xfrm>
                      <a:off x="0" y="0"/>
                      <a:ext cx="6133465" cy="4338320"/>
                    </a:xfrm>
                    <a:prstGeom prst="rect">
                      <a:avLst/>
                    </a:prstGeom>
                  </pic:spPr>
                </pic:pic>
              </a:graphicData>
            </a:graphic>
          </wp:inline>
        </w:drawing>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lastRenderedPageBreak/>
        <w:t>30 голосів за дане рішення, рішення приймається, шановні депутати. Я дякую, переходимо до наступного питання. Лічильна група, я прошу побачити правомочність нашої сесії.</w:t>
      </w:r>
    </w:p>
    <w:p w:rsidR="001551B7" w:rsidRDefault="001551B7" w:rsidP="001551B7">
      <w:pPr>
        <w:pStyle w:val="a3"/>
        <w:rPr>
          <w:szCs w:val="28"/>
        </w:rPr>
      </w:pPr>
    </w:p>
    <w:p w:rsidR="001551B7" w:rsidRPr="00F11A69" w:rsidRDefault="001551B7" w:rsidP="001551B7">
      <w:pPr>
        <w:pStyle w:val="a3"/>
        <w:rPr>
          <w:b/>
          <w:szCs w:val="28"/>
        </w:rPr>
      </w:pPr>
      <w:r w:rsidRPr="00F11A69">
        <w:rPr>
          <w:b/>
          <w:szCs w:val="28"/>
        </w:rPr>
        <w:t>Лічильна група.</w:t>
      </w:r>
    </w:p>
    <w:p w:rsidR="001551B7" w:rsidRDefault="001551B7" w:rsidP="001551B7">
      <w:pPr>
        <w:pStyle w:val="a3"/>
        <w:rPr>
          <w:szCs w:val="28"/>
        </w:rPr>
      </w:pPr>
      <w:r>
        <w:rPr>
          <w:szCs w:val="28"/>
        </w:rPr>
        <w:t>28</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Pr="00F11A69" w:rsidRDefault="001551B7" w:rsidP="001551B7">
      <w:pPr>
        <w:pStyle w:val="a3"/>
        <w:rPr>
          <w:szCs w:val="28"/>
        </w:rPr>
      </w:pPr>
      <w:r>
        <w:rPr>
          <w:szCs w:val="28"/>
        </w:rPr>
        <w:t xml:space="preserve">28 </w:t>
      </w:r>
      <w:r w:rsidR="00130C9F">
        <w:rPr>
          <w:szCs w:val="28"/>
        </w:rPr>
        <w:t>– сесія правомочна, продовжуємо,</w:t>
      </w:r>
      <w:r>
        <w:rPr>
          <w:szCs w:val="28"/>
        </w:rPr>
        <w:t xml:space="preserve"> 11- те питання: </w:t>
      </w:r>
      <w:r w:rsidR="00130C9F">
        <w:rPr>
          <w:szCs w:val="28"/>
        </w:rPr>
        <w:t>«</w:t>
      </w:r>
      <w:r w:rsidRPr="00F11A69">
        <w:rPr>
          <w:bCs/>
          <w:color w:val="000000"/>
          <w:szCs w:val="28"/>
          <w:shd w:val="clear" w:color="auto" w:fill="FFFFFF"/>
        </w:rPr>
        <w:t>Про звіт комунального закладу «Чернігівська районна централізована бібліотечна система» Чернігівської районної ради Чернігівської області про свою діяльність</w:t>
      </w:r>
      <w:r w:rsidR="00130C9F">
        <w:rPr>
          <w:bCs/>
          <w:color w:val="000000"/>
          <w:szCs w:val="28"/>
          <w:shd w:val="clear" w:color="auto" w:fill="FFFFFF"/>
        </w:rPr>
        <w:t>»</w:t>
      </w:r>
      <w:r>
        <w:rPr>
          <w:bCs/>
          <w:color w:val="000000"/>
          <w:szCs w:val="28"/>
          <w:shd w:val="clear" w:color="auto" w:fill="FFFFFF"/>
        </w:rPr>
        <w:t xml:space="preserve">. Доповідатиме директор </w:t>
      </w:r>
      <w:proofErr w:type="spellStart"/>
      <w:r>
        <w:rPr>
          <w:bCs/>
          <w:color w:val="000000"/>
          <w:szCs w:val="28"/>
          <w:shd w:val="clear" w:color="auto" w:fill="FFFFFF"/>
        </w:rPr>
        <w:t>КЗ</w:t>
      </w:r>
      <w:proofErr w:type="spellEnd"/>
      <w:r>
        <w:rPr>
          <w:bCs/>
          <w:color w:val="000000"/>
          <w:szCs w:val="28"/>
          <w:shd w:val="clear" w:color="auto" w:fill="FFFFFF"/>
        </w:rPr>
        <w:t xml:space="preserve"> </w:t>
      </w:r>
      <w:r w:rsidRPr="00F11A69">
        <w:rPr>
          <w:bCs/>
          <w:color w:val="000000"/>
          <w:szCs w:val="28"/>
          <w:shd w:val="clear" w:color="auto" w:fill="FFFFFF"/>
        </w:rPr>
        <w:t>«Чернігівська районна централізована бібліотечна система» Чернігівської районної ради Чернігівської області</w:t>
      </w:r>
      <w:r>
        <w:rPr>
          <w:bCs/>
          <w:color w:val="000000"/>
          <w:szCs w:val="28"/>
          <w:shd w:val="clear" w:color="auto" w:fill="FFFFFF"/>
        </w:rPr>
        <w:t xml:space="preserve"> – </w:t>
      </w:r>
      <w:proofErr w:type="spellStart"/>
      <w:r>
        <w:rPr>
          <w:bCs/>
          <w:color w:val="000000"/>
          <w:szCs w:val="28"/>
          <w:shd w:val="clear" w:color="auto" w:fill="FFFFFF"/>
        </w:rPr>
        <w:t>Носенок</w:t>
      </w:r>
      <w:proofErr w:type="spellEnd"/>
      <w:r>
        <w:rPr>
          <w:bCs/>
          <w:color w:val="000000"/>
          <w:szCs w:val="28"/>
          <w:shd w:val="clear" w:color="auto" w:fill="FFFFFF"/>
        </w:rPr>
        <w:t xml:space="preserve"> </w:t>
      </w:r>
      <w:proofErr w:type="spellStart"/>
      <w:r>
        <w:rPr>
          <w:bCs/>
          <w:color w:val="000000"/>
          <w:szCs w:val="28"/>
          <w:shd w:val="clear" w:color="auto" w:fill="FFFFFF"/>
        </w:rPr>
        <w:t>Федос</w:t>
      </w:r>
      <w:proofErr w:type="spellEnd"/>
      <w:r>
        <w:rPr>
          <w:bCs/>
          <w:color w:val="000000"/>
          <w:szCs w:val="28"/>
          <w:shd w:val="clear" w:color="auto" w:fill="FFFFFF"/>
        </w:rPr>
        <w:t xml:space="preserve"> Михайлович, він на трибуні. Питання розглядалося на комісіях, від комісій ніяких документів не надходило, зауважень. Які є питання до доповідача? Нема. Які є зміни до того проекту що є у вас на руках, шановні депутати, доповнення. Є пропозиція прийняти дане рішення</w:t>
      </w:r>
      <w:r w:rsidR="00130C9F">
        <w:rPr>
          <w:bCs/>
          <w:color w:val="000000"/>
          <w:szCs w:val="28"/>
          <w:shd w:val="clear" w:color="auto" w:fill="FFFFFF"/>
        </w:rPr>
        <w:t>,</w:t>
      </w:r>
      <w:r>
        <w:rPr>
          <w:bCs/>
          <w:color w:val="000000"/>
          <w:szCs w:val="28"/>
          <w:shd w:val="clear" w:color="auto" w:fill="FFFFFF"/>
        </w:rPr>
        <w:t xml:space="preserve"> як рішення нашої районної ради. Будуть другі пропозиції? Немає. Шановні колеги, чи будуть ті депутати які по даному питанню відкрито, прозоро і поіменно проголосують ПРОТИ? Чи будуть хто, шановні депутати, назвіть себе хто проголосує ПРОТИ? Хто УТРИМУЄТЬСЯ? Тому прошу показати руками хто як голосує ЗА, будь ласка. Лічильна група, будь ласка. 27 голосів ЗА, рішення прийнято, дякую за одностайність.</w:t>
      </w:r>
    </w:p>
    <w:p w:rsidR="001551B7" w:rsidRDefault="001551B7" w:rsidP="001551B7">
      <w:pPr>
        <w:pStyle w:val="a3"/>
        <w:rPr>
          <w:szCs w:val="28"/>
        </w:rPr>
      </w:pPr>
      <w:r>
        <w:rPr>
          <w:szCs w:val="28"/>
        </w:rPr>
        <w:t xml:space="preserve">12-те наступне питання: </w:t>
      </w:r>
      <w:r w:rsidR="00130C9F">
        <w:rPr>
          <w:szCs w:val="28"/>
        </w:rPr>
        <w:t>«</w:t>
      </w:r>
      <w:r w:rsidRPr="001D40C6">
        <w:rPr>
          <w:bCs/>
          <w:color w:val="000000"/>
          <w:szCs w:val="28"/>
          <w:shd w:val="clear" w:color="auto" w:fill="FFFFFF"/>
        </w:rPr>
        <w:t xml:space="preserve">Про затвердження Переліку </w:t>
      </w:r>
      <w:proofErr w:type="spellStart"/>
      <w:r w:rsidRPr="001D40C6">
        <w:rPr>
          <w:bCs/>
          <w:color w:val="000000"/>
          <w:szCs w:val="28"/>
          <w:shd w:val="clear" w:color="auto" w:fill="FFFFFF"/>
        </w:rPr>
        <w:t>об»єктів</w:t>
      </w:r>
      <w:proofErr w:type="spellEnd"/>
      <w:r w:rsidRPr="001D40C6">
        <w:rPr>
          <w:bCs/>
          <w:color w:val="000000"/>
          <w:szCs w:val="28"/>
          <w:shd w:val="clear" w:color="auto" w:fill="FFFFFF"/>
        </w:rPr>
        <w:t xml:space="preserve"> спільної власності територіальних громад сіл, селищ Чернігівського району</w:t>
      </w:r>
      <w:r w:rsidR="00130C9F">
        <w:rPr>
          <w:bCs/>
          <w:color w:val="000000"/>
          <w:szCs w:val="28"/>
          <w:shd w:val="clear" w:color="auto" w:fill="FFFFFF"/>
        </w:rPr>
        <w:t>»</w:t>
      </w:r>
      <w:r>
        <w:rPr>
          <w:bCs/>
          <w:color w:val="000000"/>
          <w:szCs w:val="28"/>
          <w:shd w:val="clear" w:color="auto" w:fill="FFFFFF"/>
        </w:rPr>
        <w:t xml:space="preserve">. Доповідатиме начальник відділу комунального майна виконавчого апарату Чернігівської районної ради – </w:t>
      </w:r>
      <w:proofErr w:type="spellStart"/>
      <w:r>
        <w:rPr>
          <w:bCs/>
          <w:color w:val="000000"/>
          <w:szCs w:val="28"/>
          <w:shd w:val="clear" w:color="auto" w:fill="FFFFFF"/>
        </w:rPr>
        <w:t>Нікітенко</w:t>
      </w:r>
      <w:proofErr w:type="spellEnd"/>
      <w:r>
        <w:rPr>
          <w:bCs/>
          <w:color w:val="000000"/>
          <w:szCs w:val="28"/>
          <w:shd w:val="clear" w:color="auto" w:fill="FFFFFF"/>
        </w:rPr>
        <w:t xml:space="preserve"> Віктор Володимирович, він на трибуні. Питання на комісіях розглядалося. На постійній комісії районної ради запропонували розробнику проекту підготувати порівняльну таблицю стосовно руху майна. Тобто є перелік майна такий, порівняти що було до того. Перед початком пленарного засідання зазначені матеріали мали бути вам роздані. Роздані такі матеріали? </w:t>
      </w:r>
    </w:p>
    <w:p w:rsidR="001551B7" w:rsidRDefault="001551B7" w:rsidP="001551B7">
      <w:pPr>
        <w:pStyle w:val="a3"/>
        <w:rPr>
          <w:szCs w:val="28"/>
        </w:rPr>
      </w:pPr>
    </w:p>
    <w:p w:rsidR="001551B7" w:rsidRPr="00AE10F1" w:rsidRDefault="001551B7" w:rsidP="001551B7">
      <w:pPr>
        <w:pStyle w:val="a3"/>
        <w:rPr>
          <w:b/>
          <w:szCs w:val="28"/>
        </w:rPr>
      </w:pPr>
      <w:r w:rsidRPr="00AE10F1">
        <w:rPr>
          <w:b/>
          <w:bCs/>
          <w:color w:val="000000"/>
          <w:szCs w:val="28"/>
          <w:shd w:val="clear" w:color="auto" w:fill="FFFFFF"/>
        </w:rPr>
        <w:t xml:space="preserve">Депутат </w:t>
      </w:r>
      <w:proofErr w:type="spellStart"/>
      <w:r w:rsidRPr="00AE10F1">
        <w:rPr>
          <w:b/>
          <w:bCs/>
          <w:color w:val="000000"/>
          <w:szCs w:val="28"/>
          <w:shd w:val="clear" w:color="auto" w:fill="FFFFFF"/>
        </w:rPr>
        <w:t>Носенок</w:t>
      </w:r>
      <w:proofErr w:type="spellEnd"/>
      <w:r w:rsidRPr="00AE10F1">
        <w:rPr>
          <w:b/>
          <w:bCs/>
          <w:color w:val="000000"/>
          <w:szCs w:val="28"/>
          <w:shd w:val="clear" w:color="auto" w:fill="FFFFFF"/>
        </w:rPr>
        <w:t xml:space="preserve"> Ф.М. (із зали)</w:t>
      </w:r>
    </w:p>
    <w:p w:rsidR="001551B7" w:rsidRDefault="001551B7" w:rsidP="001551B7">
      <w:pPr>
        <w:pStyle w:val="a3"/>
        <w:rPr>
          <w:szCs w:val="28"/>
        </w:rPr>
      </w:pPr>
      <w:r>
        <w:rPr>
          <w:szCs w:val="28"/>
        </w:rPr>
        <w:t>Матеріали є.</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 xml:space="preserve">Тобто можете порівняти, зробити аналіз. Якщо будуть претензії, зауваження, будь ласка, вони приймаються і сприймаються. Які є питання до доповідача ще? Немає. Є необхідність зачитувати проект рішення. </w:t>
      </w:r>
    </w:p>
    <w:p w:rsidR="001551B7" w:rsidRDefault="001551B7" w:rsidP="001551B7">
      <w:pPr>
        <w:pStyle w:val="a3"/>
        <w:rPr>
          <w:szCs w:val="28"/>
        </w:rPr>
      </w:pPr>
    </w:p>
    <w:p w:rsidR="001551B7" w:rsidRPr="00AE10F1" w:rsidRDefault="001551B7" w:rsidP="001551B7">
      <w:pPr>
        <w:pStyle w:val="a3"/>
        <w:rPr>
          <w:b/>
          <w:szCs w:val="28"/>
        </w:rPr>
      </w:pPr>
      <w:r w:rsidRPr="00AE10F1">
        <w:rPr>
          <w:b/>
          <w:bCs/>
          <w:color w:val="000000"/>
          <w:szCs w:val="28"/>
          <w:shd w:val="clear" w:color="auto" w:fill="FFFFFF"/>
        </w:rPr>
        <w:t xml:space="preserve">Депутат </w:t>
      </w:r>
      <w:proofErr w:type="spellStart"/>
      <w:r w:rsidRPr="00AE10F1">
        <w:rPr>
          <w:b/>
          <w:bCs/>
          <w:color w:val="000000"/>
          <w:szCs w:val="28"/>
          <w:shd w:val="clear" w:color="auto" w:fill="FFFFFF"/>
        </w:rPr>
        <w:t>Носенок</w:t>
      </w:r>
      <w:proofErr w:type="spellEnd"/>
      <w:r w:rsidRPr="00AE10F1">
        <w:rPr>
          <w:b/>
          <w:bCs/>
          <w:color w:val="000000"/>
          <w:szCs w:val="28"/>
          <w:shd w:val="clear" w:color="auto" w:fill="FFFFFF"/>
        </w:rPr>
        <w:t xml:space="preserve"> Ф.М. (із зали)</w:t>
      </w:r>
    </w:p>
    <w:p w:rsidR="001551B7" w:rsidRDefault="001551B7" w:rsidP="001551B7">
      <w:pPr>
        <w:pStyle w:val="a3"/>
        <w:rPr>
          <w:szCs w:val="28"/>
        </w:rPr>
      </w:pPr>
      <w:r>
        <w:rPr>
          <w:szCs w:val="28"/>
        </w:rPr>
        <w:t>Нема.</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lastRenderedPageBreak/>
        <w:t>Нема. Тоді пропонується голосувати по даному питанню поіменно і відкрито. Хто буде ПРОТИ цього проекту рішення? Назвіть себе ті</w:t>
      </w:r>
      <w:r w:rsidR="00120578">
        <w:rPr>
          <w:szCs w:val="28"/>
        </w:rPr>
        <w:t>,</w:t>
      </w:r>
      <w:r>
        <w:rPr>
          <w:szCs w:val="28"/>
        </w:rPr>
        <w:t xml:space="preserve"> хто УТРИМАЄТЬСЯ від голосування. Немає. Прошу голосувати тих людей, шановних депутатів, які ЗА дану пропозицію. Прошу голосувати ЗА. Лічильна група. Прошу опустити руки, 27 голосів, рішення одноголосно приймається.</w:t>
      </w:r>
    </w:p>
    <w:p w:rsidR="001551B7" w:rsidRDefault="001551B7" w:rsidP="001551B7">
      <w:pPr>
        <w:pStyle w:val="a3"/>
        <w:rPr>
          <w:szCs w:val="28"/>
        </w:rPr>
      </w:pPr>
      <w:r>
        <w:rPr>
          <w:szCs w:val="28"/>
        </w:rPr>
        <w:t>Наступне питання: Про погодження…</w:t>
      </w:r>
    </w:p>
    <w:p w:rsidR="001551B7" w:rsidRDefault="001551B7" w:rsidP="001551B7">
      <w:pPr>
        <w:pStyle w:val="a3"/>
        <w:rPr>
          <w:szCs w:val="28"/>
        </w:rPr>
      </w:pPr>
    </w:p>
    <w:p w:rsidR="001551B7" w:rsidRPr="009514CD" w:rsidRDefault="001551B7" w:rsidP="001551B7">
      <w:pPr>
        <w:pStyle w:val="a3"/>
        <w:rPr>
          <w:b/>
          <w:szCs w:val="28"/>
        </w:rPr>
      </w:pPr>
      <w:r w:rsidRPr="009514CD">
        <w:rPr>
          <w:b/>
          <w:szCs w:val="28"/>
        </w:rPr>
        <w:t>Лічильна група</w:t>
      </w:r>
    </w:p>
    <w:p w:rsidR="001551B7" w:rsidRDefault="00120578" w:rsidP="001551B7">
      <w:pPr>
        <w:pStyle w:val="a3"/>
        <w:rPr>
          <w:szCs w:val="28"/>
        </w:rPr>
      </w:pPr>
      <w:r>
        <w:rPr>
          <w:szCs w:val="28"/>
        </w:rPr>
        <w:t>Пі</w:t>
      </w:r>
      <w:r w:rsidR="001551B7">
        <w:rPr>
          <w:szCs w:val="28"/>
        </w:rPr>
        <w:t>дождіть, 28.</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28. Для протоколу – 28 голосів ЗА.</w:t>
      </w:r>
    </w:p>
    <w:p w:rsidR="001551B7" w:rsidRDefault="001551B7" w:rsidP="001551B7">
      <w:pPr>
        <w:pStyle w:val="a3"/>
        <w:rPr>
          <w:bCs/>
          <w:color w:val="000000"/>
          <w:szCs w:val="28"/>
          <w:shd w:val="clear" w:color="auto" w:fill="FFFFFF"/>
        </w:rPr>
      </w:pPr>
      <w:r>
        <w:rPr>
          <w:szCs w:val="28"/>
        </w:rPr>
        <w:t xml:space="preserve">Наступне питання: </w:t>
      </w:r>
      <w:r w:rsidR="00120578">
        <w:rPr>
          <w:szCs w:val="28"/>
        </w:rPr>
        <w:t>«</w:t>
      </w:r>
      <w:r w:rsidRPr="009514CD">
        <w:rPr>
          <w:bCs/>
          <w:color w:val="000000"/>
          <w:szCs w:val="28"/>
          <w:shd w:val="clear" w:color="auto" w:fill="FFFFFF"/>
        </w:rPr>
        <w:t>Про погодження скорочення ліжкового фонду та зміни структури комунального лікувально-профілактичного закладу «Чернігівська центральна районна лікарня» Чернігівської районної ради Чернігівської області</w:t>
      </w:r>
      <w:r w:rsidR="00120578">
        <w:rPr>
          <w:bCs/>
          <w:color w:val="000000"/>
          <w:szCs w:val="28"/>
          <w:shd w:val="clear" w:color="auto" w:fill="FFFFFF"/>
        </w:rPr>
        <w:t>»</w:t>
      </w:r>
      <w:r>
        <w:rPr>
          <w:bCs/>
          <w:color w:val="000000"/>
          <w:szCs w:val="28"/>
          <w:shd w:val="clear" w:color="auto" w:fill="FFFFFF"/>
        </w:rPr>
        <w:t>. Доповідатиме головний лікар КЛПЗ</w:t>
      </w:r>
      <w:r w:rsidRPr="001214A8">
        <w:rPr>
          <w:bCs/>
          <w:color w:val="000000"/>
          <w:szCs w:val="28"/>
          <w:shd w:val="clear" w:color="auto" w:fill="FFFFFF"/>
        </w:rPr>
        <w:t xml:space="preserve"> </w:t>
      </w:r>
      <w:r w:rsidRPr="009514CD">
        <w:rPr>
          <w:bCs/>
          <w:color w:val="000000"/>
          <w:szCs w:val="28"/>
          <w:shd w:val="clear" w:color="auto" w:fill="FFFFFF"/>
        </w:rPr>
        <w:t>Чернігівська центральна районна лікарня» Чернігівської районної ради Чернігівської області</w:t>
      </w:r>
      <w:r>
        <w:rPr>
          <w:bCs/>
          <w:color w:val="000000"/>
          <w:szCs w:val="28"/>
          <w:shd w:val="clear" w:color="auto" w:fill="FFFFFF"/>
        </w:rPr>
        <w:t xml:space="preserve"> – Руденко Дмитро Миколайович, він перед нами на трибуні.</w:t>
      </w:r>
    </w:p>
    <w:p w:rsidR="001551B7" w:rsidRDefault="001551B7" w:rsidP="001551B7">
      <w:pPr>
        <w:pStyle w:val="a3"/>
        <w:rPr>
          <w:bCs/>
          <w:color w:val="000000"/>
          <w:szCs w:val="28"/>
          <w:shd w:val="clear" w:color="auto" w:fill="FFFFFF"/>
        </w:rPr>
      </w:pPr>
    </w:p>
    <w:p w:rsidR="001551B7" w:rsidRPr="001214A8" w:rsidRDefault="001551B7" w:rsidP="001551B7">
      <w:pPr>
        <w:pStyle w:val="a3"/>
        <w:rPr>
          <w:b/>
          <w:szCs w:val="28"/>
        </w:rPr>
      </w:pPr>
      <w:r w:rsidRPr="001214A8">
        <w:rPr>
          <w:b/>
          <w:bCs/>
          <w:color w:val="000000"/>
          <w:szCs w:val="28"/>
          <w:shd w:val="clear" w:color="auto" w:fill="FFFFFF"/>
        </w:rPr>
        <w:t>Головний лікар КЛПЗ Чернігівська центральна районна лікарня» Чернігівської районної ради Чернігівської області – Руденко Д.М.</w:t>
      </w:r>
    </w:p>
    <w:p w:rsidR="001551B7" w:rsidRDefault="001551B7" w:rsidP="001551B7">
      <w:pPr>
        <w:pStyle w:val="a3"/>
        <w:rPr>
          <w:szCs w:val="28"/>
        </w:rPr>
      </w:pPr>
      <w:r>
        <w:rPr>
          <w:szCs w:val="28"/>
        </w:rPr>
        <w:t>Можна я слово скажу.</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Будь ласка.</w:t>
      </w:r>
    </w:p>
    <w:p w:rsidR="001551B7" w:rsidRDefault="001551B7" w:rsidP="001551B7">
      <w:pPr>
        <w:pStyle w:val="a3"/>
        <w:rPr>
          <w:szCs w:val="28"/>
        </w:rPr>
      </w:pPr>
    </w:p>
    <w:p w:rsidR="001551B7" w:rsidRPr="001214A8" w:rsidRDefault="001551B7" w:rsidP="001551B7">
      <w:pPr>
        <w:pStyle w:val="a3"/>
        <w:rPr>
          <w:b/>
          <w:szCs w:val="28"/>
        </w:rPr>
      </w:pPr>
      <w:r w:rsidRPr="001214A8">
        <w:rPr>
          <w:b/>
          <w:bCs/>
          <w:color w:val="000000"/>
          <w:szCs w:val="28"/>
          <w:shd w:val="clear" w:color="auto" w:fill="FFFFFF"/>
        </w:rPr>
        <w:t>Головний лікар КЛПЗ Чернігівська центральна районна лікарня» Чернігівської районної ради Чернігівської області – Руденко Д.М.</w:t>
      </w:r>
    </w:p>
    <w:p w:rsidR="001551B7" w:rsidRDefault="001551B7" w:rsidP="001551B7">
      <w:pPr>
        <w:pStyle w:val="a3"/>
        <w:rPr>
          <w:szCs w:val="28"/>
        </w:rPr>
      </w:pPr>
      <w:r>
        <w:rPr>
          <w:szCs w:val="28"/>
        </w:rPr>
        <w:t>Шановні депутати. Кабінет Міністрів України прийняв постанову згідно норм забезпечення ліжками на 10000 населення являється цифра 60. Кабінет Міністрів України перестає фінансувати за рахунок субвенції заклади в яких ця норма, не буде доведено до цієї норми, тобто 70, 250 ліжок на 10000 населення субвенції з державного бюджету на фінансування таких закладів вибілятись не будуть. Ми зважено підійшли до цього питання, медичне обслуговування населення не постраждає, я прошу вас всіх одностайно проголосувати за ці два питання бо вони взаємопов’язані між собою, оскільки, якщо ми не приймемо таке р</w:t>
      </w:r>
      <w:r w:rsidR="00120578">
        <w:rPr>
          <w:szCs w:val="28"/>
        </w:rPr>
        <w:t xml:space="preserve">ішення, фінансування нашого </w:t>
      </w:r>
      <w:proofErr w:type="spellStart"/>
      <w:r w:rsidR="00120578">
        <w:rPr>
          <w:szCs w:val="28"/>
        </w:rPr>
        <w:t>мед</w:t>
      </w:r>
      <w:r>
        <w:rPr>
          <w:szCs w:val="28"/>
        </w:rPr>
        <w:t>закладу</w:t>
      </w:r>
      <w:proofErr w:type="spellEnd"/>
      <w:r>
        <w:rPr>
          <w:szCs w:val="28"/>
        </w:rPr>
        <w:t xml:space="preserve"> буде припинено. Прошу підтримати.</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Дякую, які питання до доповідача? Будь ласка. У вас питання Борис</w:t>
      </w:r>
      <w:r w:rsidR="00120578">
        <w:rPr>
          <w:szCs w:val="28"/>
        </w:rPr>
        <w:t>е</w:t>
      </w:r>
      <w:r>
        <w:rPr>
          <w:szCs w:val="28"/>
        </w:rPr>
        <w:t xml:space="preserve"> Миколайович</w:t>
      </w:r>
      <w:r w:rsidR="00120578">
        <w:rPr>
          <w:szCs w:val="28"/>
        </w:rPr>
        <w:t>у</w:t>
      </w:r>
      <w:r>
        <w:rPr>
          <w:szCs w:val="28"/>
        </w:rPr>
        <w:t>?</w:t>
      </w:r>
    </w:p>
    <w:p w:rsidR="001551B7" w:rsidRDefault="001551B7" w:rsidP="001551B7">
      <w:pPr>
        <w:pStyle w:val="a3"/>
        <w:rPr>
          <w:szCs w:val="28"/>
        </w:rPr>
      </w:pPr>
    </w:p>
    <w:p w:rsidR="001551B7" w:rsidRPr="004869E8" w:rsidRDefault="001551B7" w:rsidP="001551B7">
      <w:pPr>
        <w:pStyle w:val="a3"/>
        <w:rPr>
          <w:b/>
          <w:szCs w:val="28"/>
        </w:rPr>
      </w:pPr>
      <w:r w:rsidRPr="004869E8">
        <w:rPr>
          <w:b/>
          <w:szCs w:val="28"/>
        </w:rPr>
        <w:t>Депутат Ващено</w:t>
      </w:r>
      <w:r>
        <w:rPr>
          <w:b/>
          <w:szCs w:val="28"/>
        </w:rPr>
        <w:t>к</w:t>
      </w:r>
      <w:r w:rsidRPr="004869E8">
        <w:rPr>
          <w:b/>
          <w:szCs w:val="28"/>
        </w:rPr>
        <w:t xml:space="preserve"> Б.М. (із зали)</w:t>
      </w:r>
    </w:p>
    <w:p w:rsidR="001551B7" w:rsidRDefault="001551B7" w:rsidP="001551B7">
      <w:pPr>
        <w:pStyle w:val="a3"/>
        <w:rPr>
          <w:szCs w:val="28"/>
        </w:rPr>
      </w:pPr>
      <w:r>
        <w:rPr>
          <w:szCs w:val="28"/>
        </w:rPr>
        <w:lastRenderedPageBreak/>
        <w:t>Пропозиція.</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 xml:space="preserve">Зараз </w:t>
      </w:r>
      <w:proofErr w:type="spellStart"/>
      <w:r>
        <w:rPr>
          <w:szCs w:val="28"/>
        </w:rPr>
        <w:t>дойдемо</w:t>
      </w:r>
      <w:proofErr w:type="spellEnd"/>
      <w:r>
        <w:rPr>
          <w:szCs w:val="28"/>
        </w:rPr>
        <w:t>. Питань нема. Ви хочете обговорити? Будь ласка.</w:t>
      </w:r>
    </w:p>
    <w:p w:rsidR="001551B7" w:rsidRDefault="001551B7" w:rsidP="001551B7">
      <w:pPr>
        <w:pStyle w:val="a3"/>
        <w:rPr>
          <w:szCs w:val="28"/>
        </w:rPr>
      </w:pPr>
    </w:p>
    <w:p w:rsidR="001551B7" w:rsidRDefault="001551B7" w:rsidP="001551B7">
      <w:pPr>
        <w:pStyle w:val="a3"/>
        <w:rPr>
          <w:szCs w:val="28"/>
        </w:rPr>
      </w:pPr>
      <w:r w:rsidRPr="004869E8">
        <w:rPr>
          <w:b/>
          <w:szCs w:val="28"/>
        </w:rPr>
        <w:t>Депутат Ващено</w:t>
      </w:r>
      <w:r>
        <w:rPr>
          <w:b/>
          <w:szCs w:val="28"/>
        </w:rPr>
        <w:t>к</w:t>
      </w:r>
      <w:r w:rsidRPr="004869E8">
        <w:rPr>
          <w:b/>
          <w:szCs w:val="28"/>
        </w:rPr>
        <w:t xml:space="preserve"> Б.М.</w:t>
      </w:r>
    </w:p>
    <w:p w:rsidR="001551B7" w:rsidRDefault="001551B7" w:rsidP="001551B7">
      <w:pPr>
        <w:pStyle w:val="a3"/>
        <w:rPr>
          <w:szCs w:val="28"/>
        </w:rPr>
      </w:pPr>
      <w:r>
        <w:rPr>
          <w:szCs w:val="28"/>
        </w:rPr>
        <w:t xml:space="preserve">Шановні присутні, колеги, ви знаєте на сьогоднішній день концепції реформування медицини </w:t>
      </w:r>
      <w:r w:rsidR="00120578">
        <w:rPr>
          <w:szCs w:val="28"/>
        </w:rPr>
        <w:t>України не існує, її нема. Т</w:t>
      </w:r>
      <w:r>
        <w:rPr>
          <w:szCs w:val="28"/>
        </w:rPr>
        <w:t>і всі рішення</w:t>
      </w:r>
      <w:r w:rsidR="00120578">
        <w:rPr>
          <w:szCs w:val="28"/>
        </w:rPr>
        <w:t>,</w:t>
      </w:r>
      <w:r>
        <w:rPr>
          <w:szCs w:val="28"/>
        </w:rPr>
        <w:t xml:space="preserve"> які є від </w:t>
      </w:r>
      <w:proofErr w:type="spellStart"/>
      <w:r>
        <w:rPr>
          <w:szCs w:val="28"/>
        </w:rPr>
        <w:t>Кабмінну</w:t>
      </w:r>
      <w:proofErr w:type="spellEnd"/>
      <w:r>
        <w:rPr>
          <w:szCs w:val="28"/>
        </w:rPr>
        <w:t>, тобто нас спрямовано заганяють</w:t>
      </w:r>
      <w:r w:rsidR="00120578">
        <w:rPr>
          <w:szCs w:val="28"/>
        </w:rPr>
        <w:t>,</w:t>
      </w:r>
      <w:r>
        <w:rPr>
          <w:szCs w:val="28"/>
        </w:rPr>
        <w:t xml:space="preserve"> ви знаєте</w:t>
      </w:r>
      <w:r w:rsidR="00120578">
        <w:rPr>
          <w:szCs w:val="28"/>
        </w:rPr>
        <w:t>, в якийс</w:t>
      </w:r>
      <w:r>
        <w:rPr>
          <w:szCs w:val="28"/>
        </w:rPr>
        <w:t>ь глухий куток. Ми всі прекрасно розуміємо, що це не забаганка місцевої влади, тому я вважаю, що  не скорочення, точніше фракція Радикальної партії вважає, що це є неприпустимим на сьогоднішній  день в Чернігівську район</w:t>
      </w:r>
      <w:r w:rsidR="0058258A">
        <w:rPr>
          <w:szCs w:val="28"/>
        </w:rPr>
        <w:t xml:space="preserve">і. Маленька така </w:t>
      </w:r>
      <w:proofErr w:type="spellStart"/>
      <w:r w:rsidR="0058258A">
        <w:rPr>
          <w:szCs w:val="28"/>
        </w:rPr>
        <w:t>ремарочка</w:t>
      </w:r>
      <w:proofErr w:type="spellEnd"/>
      <w:r w:rsidR="0058258A">
        <w:rPr>
          <w:szCs w:val="28"/>
        </w:rPr>
        <w:t>, наші 385 ліжко-місц</w:t>
      </w:r>
      <w:r>
        <w:rPr>
          <w:szCs w:val="28"/>
        </w:rPr>
        <w:t>ь, так, в минулому місяці було зайнято 365 ліжко</w:t>
      </w:r>
      <w:r w:rsidR="0058258A">
        <w:rPr>
          <w:szCs w:val="28"/>
        </w:rPr>
        <w:t>-</w:t>
      </w:r>
      <w:r>
        <w:rPr>
          <w:szCs w:val="28"/>
        </w:rPr>
        <w:t>місць. Тобто про що ми говоримо, ми говоримо про те, що нам потрібно скоротити 75 ліжко</w:t>
      </w:r>
      <w:r w:rsidR="0058258A">
        <w:rPr>
          <w:szCs w:val="28"/>
        </w:rPr>
        <w:t>-</w:t>
      </w:r>
      <w:r>
        <w:rPr>
          <w:szCs w:val="28"/>
        </w:rPr>
        <w:t xml:space="preserve">місць, так, на сьогоднішній день і </w:t>
      </w:r>
      <w:proofErr w:type="spellStart"/>
      <w:r>
        <w:rPr>
          <w:szCs w:val="28"/>
        </w:rPr>
        <w:t>хоспісне</w:t>
      </w:r>
      <w:proofErr w:type="spellEnd"/>
      <w:r>
        <w:rPr>
          <w:szCs w:val="28"/>
        </w:rPr>
        <w:t xml:space="preserve"> відділення в Михайло-Коцюбинському, тому ми категорично проти такого даного рішення і прошу наших колег підтримати наше рішення. Дякую.</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Дякую, хто ще хоче висловитися?</w:t>
      </w:r>
    </w:p>
    <w:p w:rsidR="001551B7" w:rsidRDefault="001551B7" w:rsidP="001551B7">
      <w:pPr>
        <w:pStyle w:val="a3"/>
        <w:rPr>
          <w:szCs w:val="28"/>
        </w:rPr>
      </w:pPr>
    </w:p>
    <w:p w:rsidR="001551B7" w:rsidRPr="001214A8" w:rsidRDefault="001551B7" w:rsidP="001551B7">
      <w:pPr>
        <w:pStyle w:val="a3"/>
        <w:rPr>
          <w:b/>
          <w:szCs w:val="28"/>
        </w:rPr>
      </w:pPr>
      <w:r w:rsidRPr="001214A8">
        <w:rPr>
          <w:b/>
          <w:bCs/>
          <w:color w:val="000000"/>
          <w:szCs w:val="28"/>
          <w:shd w:val="clear" w:color="auto" w:fill="FFFFFF"/>
        </w:rPr>
        <w:t>Головний лікар КЛПЗ Чернігівська центральна районна лікарня» Чернігівської районної ради Чернігівської області – Руденко Д.М.</w:t>
      </w:r>
    </w:p>
    <w:p w:rsidR="001551B7" w:rsidRDefault="001551B7" w:rsidP="001551B7">
      <w:pPr>
        <w:pStyle w:val="a3"/>
        <w:rPr>
          <w:szCs w:val="28"/>
        </w:rPr>
      </w:pPr>
      <w:r>
        <w:rPr>
          <w:szCs w:val="28"/>
        </w:rPr>
        <w:t>Я з приводу цього хочу сказати. Прошу зрозуміти, що зараз існують нові медичні технології, лікування інтенсифікується, буде зроблено все, щоб план ліжко-днів був виконаний за рахунок збільшення обороту ліжок – перебування на ліжку хворого було зменшено. Якщо ми зменшимо на 1-2 дні перебування хворого на ліжку, то нам хватить цих місць. Я прошу підтримати мене, тому</w:t>
      </w:r>
      <w:r w:rsidR="0058258A">
        <w:rPr>
          <w:szCs w:val="28"/>
        </w:rPr>
        <w:t>,</w:t>
      </w:r>
      <w:r>
        <w:rPr>
          <w:szCs w:val="28"/>
        </w:rPr>
        <w:t xml:space="preserve"> що питання дуже серйозне і якщо ми не приймемо зараз такого рішення – інші люди за нас приймуть це рішення.</w:t>
      </w:r>
    </w:p>
    <w:p w:rsidR="001551B7" w:rsidRDefault="001551B7" w:rsidP="001551B7">
      <w:pPr>
        <w:pStyle w:val="a3"/>
        <w:rPr>
          <w:szCs w:val="28"/>
        </w:rPr>
      </w:pPr>
    </w:p>
    <w:p w:rsidR="001551B7" w:rsidRPr="00AE10F1" w:rsidRDefault="001551B7" w:rsidP="001551B7">
      <w:pPr>
        <w:pStyle w:val="a3"/>
        <w:rPr>
          <w:b/>
          <w:szCs w:val="28"/>
        </w:rPr>
      </w:pPr>
      <w:r w:rsidRPr="00AE10F1">
        <w:rPr>
          <w:b/>
          <w:bCs/>
          <w:color w:val="000000"/>
          <w:szCs w:val="28"/>
          <w:shd w:val="clear" w:color="auto" w:fill="FFFFFF"/>
        </w:rPr>
        <w:t xml:space="preserve">Депутат </w:t>
      </w:r>
      <w:proofErr w:type="spellStart"/>
      <w:r w:rsidRPr="00AE10F1">
        <w:rPr>
          <w:b/>
          <w:bCs/>
          <w:color w:val="000000"/>
          <w:szCs w:val="28"/>
          <w:shd w:val="clear" w:color="auto" w:fill="FFFFFF"/>
        </w:rPr>
        <w:t>Носенок</w:t>
      </w:r>
      <w:proofErr w:type="spellEnd"/>
      <w:r w:rsidRPr="00AE10F1">
        <w:rPr>
          <w:b/>
          <w:bCs/>
          <w:color w:val="000000"/>
          <w:szCs w:val="28"/>
          <w:shd w:val="clear" w:color="auto" w:fill="FFFFFF"/>
        </w:rPr>
        <w:t xml:space="preserve"> Ф.М. (із зали)</w:t>
      </w:r>
    </w:p>
    <w:p w:rsidR="001551B7" w:rsidRDefault="001551B7" w:rsidP="001551B7">
      <w:pPr>
        <w:pStyle w:val="a3"/>
        <w:rPr>
          <w:szCs w:val="28"/>
        </w:rPr>
      </w:pPr>
      <w:r>
        <w:rPr>
          <w:szCs w:val="28"/>
        </w:rPr>
        <w:t>Шановні, ми порадилися з аграрною партією, фракція аграрної партії теж саме, ну позицію я розумію, вашу позицію, розумію голову райдержадміністрації. Я хочу ще сказати пару слів, висловити свою думку по цьому питанню. У нас ще є час, буде наступна сесія, ми зможемо підрахувати кошти</w:t>
      </w:r>
      <w:r w:rsidR="0058258A">
        <w:rPr>
          <w:szCs w:val="28"/>
        </w:rPr>
        <w:t>,</w:t>
      </w:r>
      <w:r>
        <w:rPr>
          <w:szCs w:val="28"/>
        </w:rPr>
        <w:t xml:space="preserve"> які у нас надійдуть по перевиконанню бюджету Чернігівсько</w:t>
      </w:r>
      <w:r w:rsidR="0058258A">
        <w:rPr>
          <w:szCs w:val="28"/>
        </w:rPr>
        <w:t>го району. Може ми знайдемо які</w:t>
      </w:r>
      <w:r>
        <w:rPr>
          <w:szCs w:val="28"/>
        </w:rPr>
        <w:t xml:space="preserve">сь можливості, шляхи і утримання нашого геріатричного, тобто </w:t>
      </w:r>
      <w:proofErr w:type="spellStart"/>
      <w:r>
        <w:rPr>
          <w:szCs w:val="28"/>
        </w:rPr>
        <w:t>хоспісного</w:t>
      </w:r>
      <w:proofErr w:type="spellEnd"/>
      <w:r>
        <w:rPr>
          <w:szCs w:val="28"/>
        </w:rPr>
        <w:t xml:space="preserve"> центру і, будемо так говорити, допомогти лікарні вийти з цієї ситуації. Одне прохання - мабуть і, будемо так говорити, і до нашого головного лікаря і до райдержадміністрації, давайте не будемо поспішати. Ми зараз будемо іти по цьому шляху скорочення, до Нового року нам ще запропонують скоротити – скажуть гроші заберемо і так далі</w:t>
      </w:r>
      <w:r w:rsidR="0058258A">
        <w:rPr>
          <w:szCs w:val="28"/>
        </w:rPr>
        <w:t>,</w:t>
      </w:r>
      <w:r>
        <w:rPr>
          <w:szCs w:val="28"/>
        </w:rPr>
        <w:t xml:space="preserve"> і так далі. Населення Чернігівського району це здебільшого люди похилого віку які потребують медичної допомоги. В кінці-кінців, будемо так говорити, </w:t>
      </w:r>
      <w:r>
        <w:rPr>
          <w:szCs w:val="28"/>
        </w:rPr>
        <w:lastRenderedPageBreak/>
        <w:t>економія бюджету Пенсійного фонду за рахунок того, що пенсіонери вимирають, це не той шлях реформування медичної галузі, це моя особиста думка. Дякую.</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 xml:space="preserve">Дякую, </w:t>
      </w:r>
      <w:proofErr w:type="spellStart"/>
      <w:r>
        <w:rPr>
          <w:szCs w:val="28"/>
        </w:rPr>
        <w:t>Федос</w:t>
      </w:r>
      <w:proofErr w:type="spellEnd"/>
      <w:r>
        <w:rPr>
          <w:szCs w:val="28"/>
        </w:rPr>
        <w:t xml:space="preserve"> Михайлович. Віктор Олексійович перший підняв руку, будь ласка.</w:t>
      </w:r>
    </w:p>
    <w:p w:rsidR="001551B7" w:rsidRDefault="001551B7" w:rsidP="001551B7">
      <w:pPr>
        <w:pStyle w:val="a3"/>
        <w:rPr>
          <w:szCs w:val="28"/>
        </w:rPr>
      </w:pPr>
    </w:p>
    <w:p w:rsidR="001551B7" w:rsidRDefault="001551B7" w:rsidP="001551B7">
      <w:pPr>
        <w:pStyle w:val="a3"/>
        <w:rPr>
          <w:szCs w:val="28"/>
        </w:rPr>
      </w:pPr>
    </w:p>
    <w:p w:rsidR="001551B7" w:rsidRPr="00CF4837" w:rsidRDefault="001551B7" w:rsidP="001551B7">
      <w:pPr>
        <w:pStyle w:val="a3"/>
        <w:rPr>
          <w:b/>
          <w:szCs w:val="28"/>
        </w:rPr>
      </w:pPr>
      <w:r w:rsidRPr="00CF4837">
        <w:rPr>
          <w:b/>
          <w:szCs w:val="28"/>
        </w:rPr>
        <w:t>(Із зали</w:t>
      </w:r>
      <w:r>
        <w:rPr>
          <w:b/>
          <w:szCs w:val="28"/>
        </w:rPr>
        <w:t>, погано чутно</w:t>
      </w:r>
      <w:r w:rsidRPr="00CF4837">
        <w:rPr>
          <w:b/>
          <w:szCs w:val="28"/>
        </w:rPr>
        <w:t>)</w:t>
      </w:r>
    </w:p>
    <w:p w:rsidR="001551B7" w:rsidRDefault="001551B7" w:rsidP="001551B7">
      <w:pPr>
        <w:pStyle w:val="a3"/>
        <w:rPr>
          <w:szCs w:val="28"/>
        </w:rPr>
      </w:pPr>
      <w:r>
        <w:rPr>
          <w:szCs w:val="28"/>
        </w:rPr>
        <w:t>На профільній комісії ми розглядали це питання головного лікаря і теж говорили про</w:t>
      </w:r>
      <w:r w:rsidR="0058258A">
        <w:rPr>
          <w:szCs w:val="28"/>
        </w:rPr>
        <w:t xml:space="preserve"> те, що давайте призупинимо, може відтягнемо як </w:t>
      </w:r>
      <w:proofErr w:type="spellStart"/>
      <w:r w:rsidR="0058258A">
        <w:rPr>
          <w:szCs w:val="28"/>
        </w:rPr>
        <w:t>не</w:t>
      </w:r>
      <w:r>
        <w:rPr>
          <w:szCs w:val="28"/>
        </w:rPr>
        <w:t>буть</w:t>
      </w:r>
      <w:proofErr w:type="spellEnd"/>
      <w:r w:rsidR="0058258A">
        <w:rPr>
          <w:szCs w:val="28"/>
        </w:rPr>
        <w:t>,</w:t>
      </w:r>
      <w:r>
        <w:rPr>
          <w:szCs w:val="28"/>
        </w:rPr>
        <w:t xml:space="preserve"> але головний лікар доповів і начальник…не допоможе. Просто треба людей за 2 місяці попереджати і так далі</w:t>
      </w:r>
      <w:r w:rsidR="0058258A">
        <w:rPr>
          <w:szCs w:val="28"/>
        </w:rPr>
        <w:t>,</w:t>
      </w:r>
      <w:r>
        <w:rPr>
          <w:szCs w:val="28"/>
        </w:rPr>
        <w:t xml:space="preserve"> і </w:t>
      </w:r>
      <w:proofErr w:type="spellStart"/>
      <w:r>
        <w:rPr>
          <w:szCs w:val="28"/>
        </w:rPr>
        <w:t>відтермінувати</w:t>
      </w:r>
      <w:proofErr w:type="spellEnd"/>
      <w:r>
        <w:rPr>
          <w:szCs w:val="28"/>
        </w:rPr>
        <w:t xml:space="preserve"> не можна тому, що без нас це зроблять згори…Якщо лікаря ви послухаєте</w:t>
      </w:r>
      <w:r w:rsidR="0058258A">
        <w:rPr>
          <w:szCs w:val="28"/>
        </w:rPr>
        <w:t>, то зробите</w:t>
      </w:r>
      <w:r>
        <w:rPr>
          <w:szCs w:val="28"/>
        </w:rPr>
        <w:t xml:space="preserve"> з найменшими втратами</w:t>
      </w:r>
      <w:r w:rsidR="0058258A">
        <w:rPr>
          <w:szCs w:val="28"/>
        </w:rPr>
        <w:t>,</w:t>
      </w:r>
      <w:r>
        <w:rPr>
          <w:szCs w:val="28"/>
        </w:rPr>
        <w:t xml:space="preserve"> те що можна зробити. Не так, як пропонують зверху</w:t>
      </w:r>
      <w:r w:rsidR="0058258A">
        <w:rPr>
          <w:szCs w:val="28"/>
        </w:rPr>
        <w:t>,</w:t>
      </w:r>
      <w:r>
        <w:rPr>
          <w:szCs w:val="28"/>
        </w:rPr>
        <w:t xml:space="preserve"> а якщо приймається те</w:t>
      </w:r>
      <w:r w:rsidR="0058258A">
        <w:rPr>
          <w:szCs w:val="28"/>
        </w:rPr>
        <w:t>,</w:t>
      </w:r>
      <w:r>
        <w:rPr>
          <w:szCs w:val="28"/>
        </w:rPr>
        <w:t xml:space="preserve"> що можна зробити з найменшими втратами.</w:t>
      </w:r>
    </w:p>
    <w:p w:rsidR="001551B7" w:rsidRDefault="001551B7" w:rsidP="001551B7">
      <w:pPr>
        <w:pStyle w:val="a3"/>
        <w:rPr>
          <w:szCs w:val="28"/>
        </w:rPr>
      </w:pPr>
    </w:p>
    <w:p w:rsidR="001551B7" w:rsidRPr="001214A8" w:rsidRDefault="001551B7" w:rsidP="001551B7">
      <w:pPr>
        <w:pStyle w:val="a3"/>
        <w:rPr>
          <w:b/>
          <w:szCs w:val="28"/>
        </w:rPr>
      </w:pPr>
      <w:r w:rsidRPr="001214A8">
        <w:rPr>
          <w:b/>
          <w:bCs/>
          <w:color w:val="000000"/>
          <w:szCs w:val="28"/>
          <w:shd w:val="clear" w:color="auto" w:fill="FFFFFF"/>
        </w:rPr>
        <w:t>Головний лікар КЛПЗ Чернігівська центральна районна лікарня» Чернігівської районної ради Чернігівської області – Руденко Д.М.</w:t>
      </w:r>
    </w:p>
    <w:p w:rsidR="001551B7" w:rsidRDefault="0058258A" w:rsidP="001551B7">
      <w:pPr>
        <w:pStyle w:val="a3"/>
        <w:rPr>
          <w:szCs w:val="28"/>
        </w:rPr>
      </w:pPr>
      <w:proofErr w:type="spellStart"/>
      <w:r>
        <w:rPr>
          <w:szCs w:val="28"/>
        </w:rPr>
        <w:t>Доречі</w:t>
      </w:r>
      <w:proofErr w:type="spellEnd"/>
      <w:r w:rsidR="001551B7">
        <w:rPr>
          <w:szCs w:val="28"/>
        </w:rPr>
        <w:t xml:space="preserve">, ми не підтримали ті пропозиції які надало управління охорони здоров’я, воно вимагало від нас набагато більшого і набагато  гіршого варіанту. Ми зупинилися на найбільш </w:t>
      </w:r>
      <w:proofErr w:type="spellStart"/>
      <w:r w:rsidR="001551B7">
        <w:rPr>
          <w:szCs w:val="28"/>
        </w:rPr>
        <w:t>благоспріємному</w:t>
      </w:r>
      <w:proofErr w:type="spellEnd"/>
      <w:r w:rsidR="001551B7">
        <w:rPr>
          <w:szCs w:val="28"/>
        </w:rPr>
        <w:t xml:space="preserve"> варіанті для Чернігівського району. Якщо нам пропонували скоротитись на 85 ліжок та ви бачити ми скорочуємо тільки 75. Тобто ми зважено до цього питання підійшли. Прошу вас всіх одноголосно підтримати і проголосувати за це.</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Дякую, Віктор Олексійович, будь ласка.</w:t>
      </w:r>
    </w:p>
    <w:p w:rsidR="001551B7" w:rsidRDefault="001551B7" w:rsidP="001551B7">
      <w:pPr>
        <w:pStyle w:val="a3"/>
        <w:rPr>
          <w:szCs w:val="28"/>
        </w:rPr>
      </w:pPr>
    </w:p>
    <w:p w:rsidR="001551B7" w:rsidRPr="003B7558" w:rsidRDefault="001551B7" w:rsidP="001551B7">
      <w:pPr>
        <w:pStyle w:val="a3"/>
        <w:rPr>
          <w:b/>
          <w:szCs w:val="28"/>
        </w:rPr>
      </w:pPr>
      <w:r w:rsidRPr="003B7558">
        <w:rPr>
          <w:b/>
          <w:szCs w:val="28"/>
        </w:rPr>
        <w:t xml:space="preserve">Депутат </w:t>
      </w:r>
      <w:proofErr w:type="spellStart"/>
      <w:r w:rsidRPr="003B7558">
        <w:rPr>
          <w:b/>
          <w:szCs w:val="28"/>
        </w:rPr>
        <w:t>Ланько</w:t>
      </w:r>
      <w:proofErr w:type="spellEnd"/>
      <w:r w:rsidRPr="003B7558">
        <w:rPr>
          <w:b/>
          <w:szCs w:val="28"/>
        </w:rPr>
        <w:t xml:space="preserve"> В.О. (із зали)</w:t>
      </w:r>
    </w:p>
    <w:p w:rsidR="001551B7" w:rsidRPr="003B7558" w:rsidRDefault="001551B7" w:rsidP="001551B7">
      <w:pPr>
        <w:pStyle w:val="a3"/>
        <w:rPr>
          <w:szCs w:val="28"/>
          <w:lang w:val="ru-RU"/>
        </w:rPr>
      </w:pPr>
      <w:r>
        <w:rPr>
          <w:szCs w:val="28"/>
          <w:lang w:val="ru-RU"/>
        </w:rPr>
        <w:t>…</w:t>
      </w:r>
      <w:proofErr w:type="gramStart"/>
      <w:r>
        <w:rPr>
          <w:szCs w:val="28"/>
          <w:lang w:val="ru-RU"/>
        </w:rPr>
        <w:t>конечно</w:t>
      </w:r>
      <w:proofErr w:type="gramEnd"/>
      <w:r>
        <w:rPr>
          <w:szCs w:val="28"/>
          <w:lang w:val="ru-RU"/>
        </w:rPr>
        <w:t xml:space="preserve"> грустно, я тут присутствую полгода и все говорят сокращаем… школы сокращаются там, больницы закрываются…значит надо сделать чтоб была работа, чтоб рождались дети, да? …люди чтоб не болели, поэтому районной больнице надо хорошо подумать что делать дальше. Потому что придет завтра директива еще…завтра больницу закроют. Поэтому я считаю так, что нужно сейчас поддержать решение, но направить все  силы на улучшения работы </w:t>
      </w:r>
      <w:proofErr w:type="spellStart"/>
      <w:r>
        <w:rPr>
          <w:szCs w:val="28"/>
          <w:lang w:val="ru-RU"/>
        </w:rPr>
        <w:t>фельдшерсько-акушерських</w:t>
      </w:r>
      <w:proofErr w:type="spellEnd"/>
      <w:r>
        <w:rPr>
          <w:szCs w:val="28"/>
          <w:lang w:val="ru-RU"/>
        </w:rPr>
        <w:t xml:space="preserve"> пунктов. Потому, что у нас сельская территория, у нас есть </w:t>
      </w:r>
      <w:proofErr w:type="gramStart"/>
      <w:r>
        <w:rPr>
          <w:szCs w:val="28"/>
          <w:lang w:val="ru-RU"/>
        </w:rPr>
        <w:t>люди</w:t>
      </w:r>
      <w:proofErr w:type="gramEnd"/>
      <w:r>
        <w:rPr>
          <w:szCs w:val="28"/>
          <w:lang w:val="ru-RU"/>
        </w:rPr>
        <w:t xml:space="preserve"> привязанные к своему домохозяйству и попасть в больницу – это крайность… когда приспичило операцию делать…по факту это те люди</w:t>
      </w:r>
      <w:r w:rsidR="0058258A">
        <w:rPr>
          <w:szCs w:val="28"/>
          <w:lang w:val="ru-RU"/>
        </w:rPr>
        <w:t>,</w:t>
      </w:r>
      <w:r>
        <w:rPr>
          <w:szCs w:val="28"/>
          <w:lang w:val="ru-RU"/>
        </w:rPr>
        <w:t xml:space="preserve"> которые на месте должны обслуживаться…поэтому лежать в больнице, я не знаю…не все люди хотят…это крайний </w:t>
      </w:r>
      <w:proofErr w:type="spellStart"/>
      <w:r>
        <w:rPr>
          <w:szCs w:val="28"/>
          <w:lang w:val="ru-RU"/>
        </w:rPr>
        <w:t>випадок</w:t>
      </w:r>
      <w:proofErr w:type="spellEnd"/>
      <w:r>
        <w:rPr>
          <w:szCs w:val="28"/>
          <w:lang w:val="ru-RU"/>
        </w:rPr>
        <w:t xml:space="preserve">. Поэтому давайте поддерживать </w:t>
      </w:r>
      <w:proofErr w:type="spellStart"/>
      <w:r>
        <w:rPr>
          <w:szCs w:val="28"/>
          <w:lang w:val="ru-RU"/>
        </w:rPr>
        <w:t>ФАПы</w:t>
      </w:r>
      <w:proofErr w:type="spellEnd"/>
      <w:r>
        <w:rPr>
          <w:szCs w:val="28"/>
          <w:lang w:val="ru-RU"/>
        </w:rPr>
        <w:t>, чтобы они были укомплектованы, финансированы…</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lastRenderedPageBreak/>
        <w:t>ГОЛОВУЮЧИЙ</w:t>
      </w:r>
    </w:p>
    <w:p w:rsidR="001551B7" w:rsidRDefault="001551B7" w:rsidP="001551B7">
      <w:pPr>
        <w:pStyle w:val="a3"/>
        <w:rPr>
          <w:szCs w:val="28"/>
        </w:rPr>
      </w:pPr>
      <w:r w:rsidRPr="00C13933">
        <w:rPr>
          <w:szCs w:val="28"/>
        </w:rPr>
        <w:t xml:space="preserve">Дякую, ще будуть виступи, питання? Досить. Я </w:t>
      </w:r>
      <w:r>
        <w:rPr>
          <w:szCs w:val="28"/>
        </w:rPr>
        <w:t>зобов’язаний проі</w:t>
      </w:r>
      <w:r w:rsidRPr="00C13933">
        <w:rPr>
          <w:szCs w:val="28"/>
        </w:rPr>
        <w:t>нформувати</w:t>
      </w:r>
      <w:r>
        <w:rPr>
          <w:szCs w:val="28"/>
        </w:rPr>
        <w:t>, що пості</w:t>
      </w:r>
      <w:r w:rsidRPr="00C13933">
        <w:rPr>
          <w:szCs w:val="28"/>
        </w:rPr>
        <w:t>йн</w:t>
      </w:r>
      <w:r>
        <w:rPr>
          <w:szCs w:val="28"/>
        </w:rPr>
        <w:t>а комісі</w:t>
      </w:r>
      <w:r w:rsidRPr="00C13933">
        <w:rPr>
          <w:szCs w:val="28"/>
        </w:rPr>
        <w:t>я районно</w:t>
      </w:r>
      <w:r>
        <w:rPr>
          <w:szCs w:val="28"/>
        </w:rPr>
        <w:t>ї</w:t>
      </w:r>
      <w:r w:rsidRPr="00C13933">
        <w:rPr>
          <w:szCs w:val="28"/>
        </w:rPr>
        <w:t xml:space="preserve"> ради з питань </w:t>
      </w:r>
      <w:r>
        <w:rPr>
          <w:szCs w:val="28"/>
        </w:rPr>
        <w:t>розвитку місцевого самоврядування та здійснення децентралізації не підтримала даний проект рішення</w:t>
      </w:r>
      <w:r w:rsidR="00E80AC7">
        <w:rPr>
          <w:szCs w:val="28"/>
        </w:rPr>
        <w:t>,</w:t>
      </w:r>
      <w:r>
        <w:rPr>
          <w:szCs w:val="28"/>
        </w:rPr>
        <w:t xml:space="preserve"> як рішення районної ради. Нам зараз рішення приймати треба сесією, тобто нам депутатам. Я вже багато разів казав, шановні колеги, що це така робота і у мене</w:t>
      </w:r>
      <w:r w:rsidR="002726D0">
        <w:rPr>
          <w:szCs w:val="28"/>
        </w:rPr>
        <w:t>,</w:t>
      </w:r>
      <w:r>
        <w:rPr>
          <w:szCs w:val="28"/>
        </w:rPr>
        <w:t xml:space="preserve"> і у вас коли ми не вибираємо між добром і злом. Ми вибираємо між більшим злом і меншим злом, тобто прошу зважено підійти і сформувати. Віктор Борисович хоче сказати.</w:t>
      </w:r>
    </w:p>
    <w:p w:rsidR="001551B7" w:rsidRDefault="001551B7" w:rsidP="001551B7">
      <w:pPr>
        <w:pStyle w:val="a3"/>
        <w:rPr>
          <w:szCs w:val="28"/>
        </w:rPr>
      </w:pPr>
    </w:p>
    <w:p w:rsidR="001551B7" w:rsidRPr="00D85331" w:rsidRDefault="001551B7" w:rsidP="001551B7">
      <w:pPr>
        <w:pStyle w:val="a3"/>
        <w:rPr>
          <w:b/>
          <w:szCs w:val="28"/>
        </w:rPr>
      </w:pPr>
      <w:r>
        <w:rPr>
          <w:b/>
          <w:szCs w:val="28"/>
        </w:rPr>
        <w:t>Голова Чернігівської районної державної адміністрації Корж В.Б.</w:t>
      </w:r>
    </w:p>
    <w:p w:rsidR="001551B7" w:rsidRPr="00C13933" w:rsidRDefault="001551B7" w:rsidP="001551B7">
      <w:pPr>
        <w:pStyle w:val="a3"/>
        <w:rPr>
          <w:szCs w:val="28"/>
        </w:rPr>
      </w:pPr>
      <w:r>
        <w:rPr>
          <w:szCs w:val="28"/>
        </w:rPr>
        <w:t>Шановні депутати, я розумію, що дане рішення сьогодні не буде прийняте. Давайте так, не будемо один-одного виставляти, що ми хороші</w:t>
      </w:r>
      <w:r w:rsidR="002726D0">
        <w:rPr>
          <w:szCs w:val="28"/>
        </w:rPr>
        <w:t>,</w:t>
      </w:r>
      <w:r>
        <w:rPr>
          <w:szCs w:val="28"/>
        </w:rPr>
        <w:t xml:space="preserve"> а другі погані і я зрозумів, що конструктивізму у цьому вирішенні питання немає. Але ви правильно зрозумійте, я не </w:t>
      </w:r>
      <w:proofErr w:type="spellStart"/>
      <w:r>
        <w:rPr>
          <w:szCs w:val="28"/>
        </w:rPr>
        <w:t>стороннік</w:t>
      </w:r>
      <w:proofErr w:type="spellEnd"/>
      <w:r>
        <w:rPr>
          <w:szCs w:val="28"/>
        </w:rPr>
        <w:t xml:space="preserve"> того, щоб різати по-живому. Але коли так ситуація складається, нікуди ми від цього не відійдемо, але я </w:t>
      </w:r>
      <w:proofErr w:type="spellStart"/>
      <w:r>
        <w:rPr>
          <w:szCs w:val="28"/>
        </w:rPr>
        <w:t>стороннік</w:t>
      </w:r>
      <w:proofErr w:type="spellEnd"/>
      <w:r w:rsidR="002726D0">
        <w:rPr>
          <w:szCs w:val="28"/>
        </w:rPr>
        <w:t>,</w:t>
      </w:r>
      <w:r>
        <w:rPr>
          <w:szCs w:val="28"/>
        </w:rPr>
        <w:t xml:space="preserve"> щоб зберегти лікарню в тому стані в якому вона є. Але я впевнений, </w:t>
      </w:r>
      <w:proofErr w:type="spellStart"/>
      <w:r>
        <w:rPr>
          <w:szCs w:val="28"/>
        </w:rPr>
        <w:t>да</w:t>
      </w:r>
      <w:proofErr w:type="spellEnd"/>
      <w:r>
        <w:rPr>
          <w:szCs w:val="28"/>
        </w:rPr>
        <w:t xml:space="preserve"> на сьогодні дійсно тут, але я не хотів би</w:t>
      </w:r>
      <w:r w:rsidR="002726D0">
        <w:rPr>
          <w:szCs w:val="28"/>
        </w:rPr>
        <w:t>,</w:t>
      </w:r>
      <w:r>
        <w:rPr>
          <w:szCs w:val="28"/>
        </w:rPr>
        <w:t xml:space="preserve"> щоб далі хтось був хороший, хтось був поганий серед депутатів. Ми знімаємо це рішення, почекаємо</w:t>
      </w:r>
      <w:r w:rsidR="002726D0">
        <w:rPr>
          <w:szCs w:val="28"/>
        </w:rPr>
        <w:t>,</w:t>
      </w:r>
      <w:r>
        <w:rPr>
          <w:szCs w:val="28"/>
        </w:rPr>
        <w:t xml:space="preserve"> але я вам ще раз говорю не на користь справи. Я не рубав цім сьогоднішнім рішенням, я до вас звертаюся з проханням із то</w:t>
      </w:r>
      <w:r w:rsidR="002726D0">
        <w:rPr>
          <w:szCs w:val="28"/>
        </w:rPr>
        <w:t>го</w:t>
      </w:r>
      <w:r>
        <w:rPr>
          <w:szCs w:val="28"/>
        </w:rPr>
        <w:t xml:space="preserve">, я утримував, </w:t>
      </w:r>
      <w:proofErr w:type="spellStart"/>
      <w:r>
        <w:rPr>
          <w:szCs w:val="28"/>
        </w:rPr>
        <w:t>хоть</w:t>
      </w:r>
      <w:proofErr w:type="spellEnd"/>
      <w:r>
        <w:rPr>
          <w:szCs w:val="28"/>
        </w:rPr>
        <w:t xml:space="preserve"> це рішення було прийняте</w:t>
      </w:r>
      <w:r w:rsidR="002726D0">
        <w:rPr>
          <w:szCs w:val="28"/>
        </w:rPr>
        <w:t>,</w:t>
      </w:r>
      <w:r>
        <w:rPr>
          <w:szCs w:val="28"/>
        </w:rPr>
        <w:t xml:space="preserve"> але б утримував лікарню до кінця року тобто у стані в якому вона є</w:t>
      </w:r>
      <w:r w:rsidR="002726D0">
        <w:rPr>
          <w:szCs w:val="28"/>
        </w:rPr>
        <w:t>,</w:t>
      </w:r>
      <w:r>
        <w:rPr>
          <w:szCs w:val="28"/>
        </w:rPr>
        <w:t xml:space="preserve"> але за виключенням 2 місяці перед цим. Зрозумійте ви правильно, не то</w:t>
      </w:r>
      <w:r w:rsidR="002726D0">
        <w:rPr>
          <w:szCs w:val="28"/>
        </w:rPr>
        <w:t>,</w:t>
      </w:r>
      <w:r>
        <w:rPr>
          <w:szCs w:val="28"/>
        </w:rPr>
        <w:t xml:space="preserve"> щоб сього дні воно б, після сьогоднішнього рішення воно б вступило в виконання у силу</w:t>
      </w:r>
      <w:r w:rsidR="002726D0">
        <w:rPr>
          <w:szCs w:val="28"/>
        </w:rPr>
        <w:t>,</w:t>
      </w:r>
      <w:r>
        <w:rPr>
          <w:szCs w:val="28"/>
        </w:rPr>
        <w:t xml:space="preserve"> але давайте так, щоб в кінці-кінців було б у нас порозуміння і все, знімаємо дане питання із  розгляду…але ми підійдемо до даного питання, я, потім вже на вашій совісті буде в подальшому як воно далі розвиватися.</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Будь ласка.</w:t>
      </w:r>
    </w:p>
    <w:p w:rsidR="001551B7" w:rsidRDefault="001551B7" w:rsidP="001551B7">
      <w:pPr>
        <w:pStyle w:val="a3"/>
        <w:rPr>
          <w:szCs w:val="28"/>
        </w:rPr>
      </w:pPr>
    </w:p>
    <w:p w:rsidR="001551B7" w:rsidRPr="001A5922" w:rsidRDefault="001551B7" w:rsidP="001551B7">
      <w:pPr>
        <w:pStyle w:val="a3"/>
        <w:rPr>
          <w:b/>
          <w:szCs w:val="28"/>
        </w:rPr>
      </w:pPr>
      <w:r w:rsidRPr="001A5922">
        <w:rPr>
          <w:b/>
          <w:szCs w:val="28"/>
        </w:rPr>
        <w:t>(Із зали)</w:t>
      </w:r>
    </w:p>
    <w:p w:rsidR="001551B7" w:rsidRDefault="001551B7" w:rsidP="001551B7">
      <w:pPr>
        <w:pStyle w:val="a3"/>
        <w:rPr>
          <w:szCs w:val="28"/>
        </w:rPr>
      </w:pPr>
      <w:r>
        <w:rPr>
          <w:szCs w:val="28"/>
        </w:rPr>
        <w:t>Може провести сигнальне голосування?</w:t>
      </w:r>
    </w:p>
    <w:p w:rsidR="001551B7" w:rsidRDefault="001551B7" w:rsidP="001551B7">
      <w:pPr>
        <w:pStyle w:val="a3"/>
        <w:rPr>
          <w:szCs w:val="28"/>
        </w:rPr>
      </w:pPr>
    </w:p>
    <w:p w:rsidR="001551B7" w:rsidRPr="00D85331" w:rsidRDefault="001551B7" w:rsidP="001551B7">
      <w:pPr>
        <w:pStyle w:val="a3"/>
        <w:rPr>
          <w:b/>
          <w:szCs w:val="28"/>
        </w:rPr>
      </w:pPr>
      <w:r>
        <w:rPr>
          <w:b/>
          <w:szCs w:val="28"/>
        </w:rPr>
        <w:t>Голова Чернігівської районної державної адміністрації Корж В.Б.</w:t>
      </w:r>
    </w:p>
    <w:p w:rsidR="001551B7" w:rsidRDefault="001551B7" w:rsidP="001551B7">
      <w:pPr>
        <w:pStyle w:val="a3"/>
        <w:rPr>
          <w:szCs w:val="28"/>
        </w:rPr>
      </w:pPr>
      <w:r>
        <w:rPr>
          <w:szCs w:val="28"/>
        </w:rPr>
        <w:t xml:space="preserve">Та не </w:t>
      </w:r>
      <w:proofErr w:type="spellStart"/>
      <w:r>
        <w:rPr>
          <w:szCs w:val="28"/>
        </w:rPr>
        <w:t>надо</w:t>
      </w:r>
      <w:proofErr w:type="spellEnd"/>
      <w:r>
        <w:rPr>
          <w:szCs w:val="28"/>
        </w:rPr>
        <w:t xml:space="preserve"> сигнальне.</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Подає районна державна адміністрація даний проект рішення і прозвучало, що вона знімає рішення…</w:t>
      </w:r>
    </w:p>
    <w:p w:rsidR="001551B7" w:rsidRDefault="001551B7" w:rsidP="001551B7">
      <w:pPr>
        <w:pStyle w:val="a3"/>
        <w:rPr>
          <w:szCs w:val="28"/>
        </w:rPr>
      </w:pPr>
    </w:p>
    <w:p w:rsidR="001551B7" w:rsidRPr="001A5922" w:rsidRDefault="001551B7" w:rsidP="001551B7">
      <w:pPr>
        <w:pStyle w:val="a3"/>
        <w:rPr>
          <w:b/>
          <w:szCs w:val="28"/>
        </w:rPr>
      </w:pPr>
      <w:r w:rsidRPr="001A5922">
        <w:rPr>
          <w:b/>
          <w:szCs w:val="28"/>
        </w:rPr>
        <w:t>(Із зали)</w:t>
      </w:r>
    </w:p>
    <w:p w:rsidR="001551B7" w:rsidRDefault="001551B7" w:rsidP="001551B7">
      <w:pPr>
        <w:pStyle w:val="a3"/>
        <w:rPr>
          <w:szCs w:val="28"/>
        </w:rPr>
      </w:pPr>
      <w:r>
        <w:rPr>
          <w:szCs w:val="28"/>
        </w:rPr>
        <w:t>Олександр Миколайович, ставте на голосування.</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lastRenderedPageBreak/>
        <w:t>ГОЛОВУЮЧИЙ</w:t>
      </w:r>
    </w:p>
    <w:p w:rsidR="001551B7" w:rsidRDefault="001551B7" w:rsidP="001551B7">
      <w:pPr>
        <w:pStyle w:val="a3"/>
        <w:rPr>
          <w:szCs w:val="28"/>
        </w:rPr>
      </w:pPr>
      <w:r>
        <w:rPr>
          <w:szCs w:val="28"/>
        </w:rPr>
        <w:t xml:space="preserve">Я хочу звернутися до голови регламентної комісії. В такому випадку ми можемо, якщо поступила заява </w:t>
      </w:r>
      <w:proofErr w:type="spellStart"/>
      <w:r>
        <w:rPr>
          <w:szCs w:val="28"/>
        </w:rPr>
        <w:t>подавача</w:t>
      </w:r>
      <w:proofErr w:type="spellEnd"/>
      <w:r>
        <w:rPr>
          <w:szCs w:val="28"/>
        </w:rPr>
        <w:t>, зараз зняти це рішення з розгляду, чи ні.</w:t>
      </w:r>
    </w:p>
    <w:p w:rsidR="001551B7" w:rsidRDefault="001551B7" w:rsidP="001551B7">
      <w:pPr>
        <w:pStyle w:val="a3"/>
        <w:rPr>
          <w:szCs w:val="28"/>
        </w:rPr>
      </w:pPr>
    </w:p>
    <w:p w:rsidR="001551B7" w:rsidRPr="001A5922" w:rsidRDefault="001551B7" w:rsidP="001551B7">
      <w:pPr>
        <w:pStyle w:val="a3"/>
        <w:rPr>
          <w:b/>
          <w:szCs w:val="28"/>
        </w:rPr>
      </w:pPr>
      <w:r w:rsidRPr="001A5922">
        <w:rPr>
          <w:b/>
          <w:szCs w:val="28"/>
        </w:rPr>
        <w:t xml:space="preserve">Депутат </w:t>
      </w:r>
      <w:proofErr w:type="spellStart"/>
      <w:r w:rsidRPr="001A5922">
        <w:rPr>
          <w:b/>
          <w:szCs w:val="28"/>
        </w:rPr>
        <w:t>Кудрик</w:t>
      </w:r>
      <w:proofErr w:type="spellEnd"/>
      <w:r w:rsidRPr="001A5922">
        <w:rPr>
          <w:b/>
          <w:szCs w:val="28"/>
        </w:rPr>
        <w:t xml:space="preserve"> М.В. (із зали)</w:t>
      </w:r>
    </w:p>
    <w:p w:rsidR="001551B7" w:rsidRDefault="001551B7" w:rsidP="001551B7">
      <w:pPr>
        <w:pStyle w:val="a3"/>
        <w:rPr>
          <w:szCs w:val="28"/>
        </w:rPr>
      </w:pPr>
      <w:r>
        <w:rPr>
          <w:szCs w:val="28"/>
        </w:rPr>
        <w:t>…хвилину. Кожне рішення якщо в процесі обговорення того чи іншого питання і подає районна державна адміністрація він звертається до голови районної ради</w:t>
      </w:r>
      <w:r w:rsidR="002726D0">
        <w:rPr>
          <w:szCs w:val="28"/>
        </w:rPr>
        <w:t>,</w:t>
      </w:r>
      <w:r>
        <w:rPr>
          <w:szCs w:val="28"/>
        </w:rPr>
        <w:t xml:space="preserve"> щоб зн</w:t>
      </w:r>
      <w:r w:rsidR="002726D0">
        <w:rPr>
          <w:szCs w:val="28"/>
        </w:rPr>
        <w:t>яти з розгляду це питання по яки</w:t>
      </w:r>
      <w:r>
        <w:rPr>
          <w:szCs w:val="28"/>
        </w:rPr>
        <w:t>м то певним причинам. Ви можете поставити на голосування, депутати проголосують, і зняти його або перенести (є 2 шляхи) зняти або перенести…</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Дякую за роз’яснення. Ми це питання будемо вважати процедурним чи ні.</w:t>
      </w:r>
    </w:p>
    <w:p w:rsidR="001551B7" w:rsidRDefault="001551B7" w:rsidP="001551B7">
      <w:pPr>
        <w:pStyle w:val="a3"/>
        <w:rPr>
          <w:szCs w:val="28"/>
        </w:rPr>
      </w:pPr>
    </w:p>
    <w:p w:rsidR="001551B7" w:rsidRPr="001A5922" w:rsidRDefault="001551B7" w:rsidP="001551B7">
      <w:pPr>
        <w:pStyle w:val="a3"/>
        <w:rPr>
          <w:b/>
          <w:szCs w:val="28"/>
        </w:rPr>
      </w:pPr>
      <w:r w:rsidRPr="001A5922">
        <w:rPr>
          <w:b/>
          <w:szCs w:val="28"/>
        </w:rPr>
        <w:t xml:space="preserve">Депутат </w:t>
      </w:r>
      <w:proofErr w:type="spellStart"/>
      <w:r w:rsidRPr="001A5922">
        <w:rPr>
          <w:b/>
          <w:szCs w:val="28"/>
        </w:rPr>
        <w:t>Кудрик</w:t>
      </w:r>
      <w:proofErr w:type="spellEnd"/>
      <w:r w:rsidRPr="001A5922">
        <w:rPr>
          <w:b/>
          <w:szCs w:val="28"/>
        </w:rPr>
        <w:t xml:space="preserve"> М.В. (із зали)</w:t>
      </w:r>
    </w:p>
    <w:p w:rsidR="001551B7" w:rsidRDefault="001551B7" w:rsidP="001551B7">
      <w:pPr>
        <w:pStyle w:val="a3"/>
        <w:rPr>
          <w:szCs w:val="28"/>
        </w:rPr>
      </w:pPr>
      <w:r>
        <w:rPr>
          <w:szCs w:val="28"/>
        </w:rPr>
        <w:t>Давайте ставити на голосування.</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Ставимо на голосування. Хто за те</w:t>
      </w:r>
      <w:r w:rsidR="002726D0">
        <w:rPr>
          <w:szCs w:val="28"/>
        </w:rPr>
        <w:t>,</w:t>
      </w:r>
      <w:r>
        <w:rPr>
          <w:szCs w:val="28"/>
        </w:rPr>
        <w:t xml:space="preserve"> щоб дане питання за ініціативою </w:t>
      </w:r>
      <w:proofErr w:type="spellStart"/>
      <w:r>
        <w:rPr>
          <w:szCs w:val="28"/>
        </w:rPr>
        <w:t>подавача</w:t>
      </w:r>
      <w:proofErr w:type="spellEnd"/>
      <w:r>
        <w:rPr>
          <w:szCs w:val="28"/>
        </w:rPr>
        <w:t xml:space="preserve"> зняти з розгляду сьогоднішньої сесії районної ради? Хто за цю пропозицію…</w:t>
      </w:r>
    </w:p>
    <w:p w:rsidR="001551B7" w:rsidRDefault="001551B7" w:rsidP="001551B7">
      <w:pPr>
        <w:pStyle w:val="a3"/>
        <w:rPr>
          <w:szCs w:val="28"/>
        </w:rPr>
      </w:pPr>
    </w:p>
    <w:p w:rsidR="001551B7" w:rsidRPr="001A5922" w:rsidRDefault="001551B7" w:rsidP="001551B7">
      <w:pPr>
        <w:pStyle w:val="a3"/>
        <w:rPr>
          <w:b/>
          <w:szCs w:val="28"/>
        </w:rPr>
      </w:pPr>
      <w:r w:rsidRPr="001A5922">
        <w:rPr>
          <w:b/>
          <w:szCs w:val="28"/>
        </w:rPr>
        <w:t>(Із зали)</w:t>
      </w:r>
    </w:p>
    <w:p w:rsidR="001551B7" w:rsidRDefault="001551B7" w:rsidP="001551B7">
      <w:pPr>
        <w:pStyle w:val="a3"/>
        <w:rPr>
          <w:szCs w:val="28"/>
        </w:rPr>
      </w:pPr>
      <w:r>
        <w:rPr>
          <w:szCs w:val="28"/>
        </w:rPr>
        <w:t>Почекайте…</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Вже нема за що голосувати, пропозиція зняти</w:t>
      </w:r>
    </w:p>
    <w:p w:rsidR="001551B7" w:rsidRDefault="001551B7" w:rsidP="001551B7">
      <w:pPr>
        <w:pStyle w:val="a3"/>
        <w:rPr>
          <w:szCs w:val="28"/>
        </w:rPr>
      </w:pPr>
    </w:p>
    <w:p w:rsidR="001551B7" w:rsidRPr="001A5922" w:rsidRDefault="001551B7" w:rsidP="001551B7">
      <w:pPr>
        <w:pStyle w:val="a3"/>
        <w:rPr>
          <w:b/>
          <w:szCs w:val="28"/>
        </w:rPr>
      </w:pPr>
      <w:r w:rsidRPr="001A5922">
        <w:rPr>
          <w:b/>
          <w:szCs w:val="28"/>
        </w:rPr>
        <w:t xml:space="preserve">Депутат </w:t>
      </w:r>
      <w:proofErr w:type="spellStart"/>
      <w:r w:rsidRPr="001A5922">
        <w:rPr>
          <w:b/>
          <w:szCs w:val="28"/>
        </w:rPr>
        <w:t>Кудрик</w:t>
      </w:r>
      <w:proofErr w:type="spellEnd"/>
      <w:r w:rsidRPr="001A5922">
        <w:rPr>
          <w:b/>
          <w:szCs w:val="28"/>
        </w:rPr>
        <w:t xml:space="preserve"> М.В. (із зали)</w:t>
      </w:r>
    </w:p>
    <w:p w:rsidR="001551B7" w:rsidRDefault="001551B7" w:rsidP="001551B7">
      <w:pPr>
        <w:pStyle w:val="a3"/>
        <w:rPr>
          <w:szCs w:val="28"/>
        </w:rPr>
      </w:pPr>
      <w:r>
        <w:rPr>
          <w:szCs w:val="28"/>
        </w:rPr>
        <w:t>Була пропозиція зняти, він має право…Або голова адміністрації або голова ради має право.</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Давайте щоб була ясність, у нас є Регламент п.17.3, шановні колеги, рада може прийняти більшістю голосів депутатів від загальної складу ради вмотивоване рішення про відкладення розгляду питання із затвердженого порядку денного сесії на наступну сесію районної ради. Вноситься така пропозиція як пункт 17.3. Хто ЗА неї прошу голосувати, будемо голосувати по списку шановні. Робоча лічильна група будь ласка, готові? Хто за те щоб зняти дане питання з розгляду?</w:t>
      </w:r>
    </w:p>
    <w:p w:rsidR="001551B7" w:rsidRDefault="001551B7" w:rsidP="001551B7">
      <w:pPr>
        <w:pStyle w:val="a3"/>
        <w:rPr>
          <w:szCs w:val="28"/>
        </w:rPr>
      </w:pPr>
    </w:p>
    <w:p w:rsidR="001551B7" w:rsidRPr="00633855" w:rsidRDefault="001551B7" w:rsidP="001551B7">
      <w:pPr>
        <w:pStyle w:val="a3"/>
        <w:rPr>
          <w:b/>
          <w:i/>
          <w:szCs w:val="28"/>
        </w:rPr>
      </w:pPr>
      <w:r w:rsidRPr="00633855">
        <w:rPr>
          <w:b/>
          <w:i/>
          <w:szCs w:val="28"/>
        </w:rPr>
        <w:t>Іде поіменне голосування</w:t>
      </w:r>
    </w:p>
    <w:p w:rsidR="001551B7" w:rsidRDefault="001551B7" w:rsidP="001551B7">
      <w:pPr>
        <w:pStyle w:val="a3"/>
        <w:rPr>
          <w:szCs w:val="28"/>
        </w:rPr>
      </w:pPr>
    </w:p>
    <w:p w:rsidR="001551B7" w:rsidRDefault="001551B7" w:rsidP="001551B7">
      <w:pPr>
        <w:pStyle w:val="a3"/>
        <w:rPr>
          <w:szCs w:val="28"/>
        </w:rPr>
      </w:pPr>
    </w:p>
    <w:p w:rsidR="001551B7" w:rsidRPr="003312F1" w:rsidRDefault="001551B7" w:rsidP="001551B7">
      <w:pPr>
        <w:pStyle w:val="a3"/>
        <w:rPr>
          <w:b/>
          <w:szCs w:val="28"/>
        </w:rPr>
      </w:pPr>
      <w:r w:rsidRPr="003312F1">
        <w:rPr>
          <w:b/>
          <w:szCs w:val="28"/>
        </w:rPr>
        <w:t>Лічильна група</w:t>
      </w:r>
    </w:p>
    <w:p w:rsidR="001551B7" w:rsidRDefault="001551B7" w:rsidP="001551B7">
      <w:pPr>
        <w:pStyle w:val="a3"/>
        <w:rPr>
          <w:szCs w:val="28"/>
        </w:rPr>
      </w:pPr>
      <w:r>
        <w:rPr>
          <w:szCs w:val="28"/>
        </w:rPr>
        <w:t>16- ЗА,</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 xml:space="preserve">16-ЗА, а це у нас процедурне питання, чи не процедурне? </w:t>
      </w:r>
    </w:p>
    <w:p w:rsidR="001551B7" w:rsidRDefault="001551B7" w:rsidP="001551B7">
      <w:pPr>
        <w:pStyle w:val="a3"/>
        <w:rPr>
          <w:szCs w:val="28"/>
        </w:rPr>
      </w:pPr>
    </w:p>
    <w:p w:rsidR="001551B7" w:rsidRPr="003312F1" w:rsidRDefault="001551B7" w:rsidP="001551B7">
      <w:pPr>
        <w:pStyle w:val="a3"/>
        <w:rPr>
          <w:b/>
          <w:szCs w:val="28"/>
        </w:rPr>
      </w:pPr>
      <w:r w:rsidRPr="003312F1">
        <w:rPr>
          <w:b/>
          <w:szCs w:val="28"/>
        </w:rPr>
        <w:t>(Із зали, не чутно)</w:t>
      </w:r>
    </w:p>
    <w:p w:rsidR="001551B7" w:rsidRDefault="001551B7" w:rsidP="001551B7">
      <w:pPr>
        <w:pStyle w:val="a3"/>
        <w:rPr>
          <w:szCs w:val="28"/>
        </w:rPr>
      </w:pPr>
      <w:r>
        <w:rPr>
          <w:szCs w:val="28"/>
        </w:rPr>
        <w:t>…Більшістю не процедурне..</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Від складу чи від присутніх?</w:t>
      </w:r>
    </w:p>
    <w:p w:rsidR="001551B7" w:rsidRDefault="001551B7" w:rsidP="001551B7">
      <w:pPr>
        <w:pStyle w:val="a3"/>
        <w:rPr>
          <w:szCs w:val="28"/>
        </w:rPr>
      </w:pPr>
    </w:p>
    <w:p w:rsidR="001551B7" w:rsidRPr="003312F1" w:rsidRDefault="001551B7" w:rsidP="001551B7">
      <w:pPr>
        <w:pStyle w:val="a3"/>
        <w:rPr>
          <w:b/>
          <w:szCs w:val="28"/>
        </w:rPr>
      </w:pPr>
      <w:r w:rsidRPr="003312F1">
        <w:rPr>
          <w:b/>
          <w:szCs w:val="28"/>
        </w:rPr>
        <w:t>(Із зали, не чутно)</w:t>
      </w:r>
    </w:p>
    <w:p w:rsidR="001551B7" w:rsidRDefault="001551B7" w:rsidP="001551B7">
      <w:pPr>
        <w:pStyle w:val="a3"/>
        <w:rPr>
          <w:szCs w:val="28"/>
        </w:rPr>
      </w:pPr>
      <w:r>
        <w:rPr>
          <w:szCs w:val="28"/>
        </w:rPr>
        <w:t>…Від загального складу…</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Від загального складу, рішення про перенос не прийнято тому ми будемо зараз голосувати за даний проект. Ольга Іванівна, я прошу коли не встигаєте записувати ви мене зупиняйте, ну щоб не роботи два повторних…</w:t>
      </w:r>
    </w:p>
    <w:p w:rsidR="001551B7" w:rsidRDefault="001551B7" w:rsidP="001551B7">
      <w:pPr>
        <w:pStyle w:val="a3"/>
        <w:rPr>
          <w:szCs w:val="28"/>
        </w:rPr>
      </w:pPr>
    </w:p>
    <w:p w:rsidR="001551B7" w:rsidRPr="001214A8" w:rsidRDefault="001551B7" w:rsidP="001551B7">
      <w:pPr>
        <w:pStyle w:val="a3"/>
        <w:rPr>
          <w:b/>
          <w:szCs w:val="28"/>
        </w:rPr>
      </w:pPr>
      <w:r w:rsidRPr="001214A8">
        <w:rPr>
          <w:b/>
          <w:bCs/>
          <w:color w:val="000000"/>
          <w:szCs w:val="28"/>
          <w:shd w:val="clear" w:color="auto" w:fill="FFFFFF"/>
        </w:rPr>
        <w:t>Головний лікар КЛПЗ Чернігівська центральна районна лікарня» Чернігівської районної ради Чернігівської області – Руденко Д.М.</w:t>
      </w:r>
    </w:p>
    <w:p w:rsidR="001551B7" w:rsidRDefault="001551B7" w:rsidP="001551B7">
      <w:pPr>
        <w:pStyle w:val="a3"/>
        <w:rPr>
          <w:szCs w:val="28"/>
        </w:rPr>
      </w:pPr>
      <w:r>
        <w:rPr>
          <w:szCs w:val="28"/>
        </w:rPr>
        <w:t>Прошу депутатів підтримати, сказати своє слово ЗА. Повірте, що це найкращій вихід і варіант на даний випадок, тому, що потім буде набагато гірше.</w:t>
      </w:r>
    </w:p>
    <w:p w:rsidR="001551B7" w:rsidRDefault="001551B7" w:rsidP="001551B7">
      <w:pPr>
        <w:pStyle w:val="a3"/>
        <w:rPr>
          <w:szCs w:val="28"/>
        </w:rPr>
      </w:pPr>
    </w:p>
    <w:p w:rsidR="001551B7" w:rsidRPr="003312F1" w:rsidRDefault="001551B7" w:rsidP="001551B7">
      <w:pPr>
        <w:pStyle w:val="a3"/>
        <w:rPr>
          <w:b/>
          <w:szCs w:val="28"/>
        </w:rPr>
      </w:pPr>
      <w:r w:rsidRPr="003312F1">
        <w:rPr>
          <w:b/>
          <w:szCs w:val="28"/>
        </w:rPr>
        <w:t>Депутат Поліщук В.А.</w:t>
      </w:r>
    </w:p>
    <w:p w:rsidR="001551B7" w:rsidRDefault="001551B7" w:rsidP="001551B7">
      <w:pPr>
        <w:pStyle w:val="a3"/>
        <w:rPr>
          <w:szCs w:val="28"/>
        </w:rPr>
      </w:pPr>
      <w:r>
        <w:rPr>
          <w:szCs w:val="28"/>
        </w:rPr>
        <w:t>Тобто ви хочете сказати, що якщо рішення буде прийматися зверху то буде скорочення на 175 ліжок</w:t>
      </w:r>
      <w:r w:rsidR="002726D0">
        <w:rPr>
          <w:szCs w:val="28"/>
        </w:rPr>
        <w:t>,</w:t>
      </w:r>
      <w:r>
        <w:rPr>
          <w:szCs w:val="28"/>
        </w:rPr>
        <w:t xml:space="preserve"> а не на 75, як ви запропонували?</w:t>
      </w:r>
    </w:p>
    <w:p w:rsidR="001551B7" w:rsidRDefault="001551B7" w:rsidP="001551B7">
      <w:pPr>
        <w:pStyle w:val="a3"/>
        <w:rPr>
          <w:szCs w:val="28"/>
        </w:rPr>
      </w:pPr>
    </w:p>
    <w:p w:rsidR="001551B7" w:rsidRPr="001214A8" w:rsidRDefault="001551B7" w:rsidP="001551B7">
      <w:pPr>
        <w:pStyle w:val="a3"/>
        <w:rPr>
          <w:b/>
          <w:szCs w:val="28"/>
        </w:rPr>
      </w:pPr>
      <w:r w:rsidRPr="001214A8">
        <w:rPr>
          <w:b/>
          <w:bCs/>
          <w:color w:val="000000"/>
          <w:szCs w:val="28"/>
          <w:shd w:val="clear" w:color="auto" w:fill="FFFFFF"/>
        </w:rPr>
        <w:t>Головний лікар КЛПЗ Чернігівська центральна районна лікарня» Чернігівської районної ради Чернігівської області – Руденко Д.М.</w:t>
      </w:r>
    </w:p>
    <w:p w:rsidR="001551B7" w:rsidRDefault="001551B7" w:rsidP="001551B7">
      <w:pPr>
        <w:pStyle w:val="a3"/>
        <w:rPr>
          <w:szCs w:val="28"/>
        </w:rPr>
      </w:pPr>
      <w:r>
        <w:rPr>
          <w:szCs w:val="28"/>
        </w:rPr>
        <w:t>Так, так.</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Віктор Олексійович, будь ласка.</w:t>
      </w:r>
    </w:p>
    <w:p w:rsidR="001551B7" w:rsidRDefault="001551B7" w:rsidP="001551B7">
      <w:pPr>
        <w:pStyle w:val="a3"/>
        <w:rPr>
          <w:szCs w:val="28"/>
        </w:rPr>
      </w:pPr>
    </w:p>
    <w:p w:rsidR="001551B7" w:rsidRPr="003312F1" w:rsidRDefault="001551B7" w:rsidP="001551B7">
      <w:pPr>
        <w:pStyle w:val="a3"/>
        <w:rPr>
          <w:b/>
          <w:szCs w:val="28"/>
        </w:rPr>
      </w:pPr>
      <w:r w:rsidRPr="003312F1">
        <w:rPr>
          <w:b/>
          <w:szCs w:val="28"/>
        </w:rPr>
        <w:t xml:space="preserve">Депутат </w:t>
      </w:r>
      <w:proofErr w:type="spellStart"/>
      <w:r w:rsidRPr="003312F1">
        <w:rPr>
          <w:b/>
          <w:szCs w:val="28"/>
        </w:rPr>
        <w:t>Ланько</w:t>
      </w:r>
      <w:proofErr w:type="spellEnd"/>
      <w:r w:rsidRPr="003312F1">
        <w:rPr>
          <w:b/>
          <w:szCs w:val="28"/>
        </w:rPr>
        <w:t xml:space="preserve"> В.О. (із зали)</w:t>
      </w:r>
    </w:p>
    <w:p w:rsidR="001551B7" w:rsidRPr="003312F1" w:rsidRDefault="001551B7" w:rsidP="001551B7">
      <w:pPr>
        <w:pStyle w:val="a3"/>
        <w:rPr>
          <w:szCs w:val="28"/>
          <w:lang w:val="ru-RU"/>
        </w:rPr>
      </w:pPr>
      <w:r>
        <w:rPr>
          <w:szCs w:val="28"/>
        </w:rPr>
        <w:t xml:space="preserve">Уже </w:t>
      </w:r>
      <w:r>
        <w:rPr>
          <w:szCs w:val="28"/>
          <w:lang w:val="ru-RU"/>
        </w:rPr>
        <w:t>практически дали разъяснение, смотрите, как бы сейчас не приняли это решение все равно произойдет то, что произойдет, только не по жесткому,  и с 1 января будет прекращено финансирование…людям надо дать время…сокращение людей, уведомление людей, у нас как бы есть еще время…если мы сейчас это не примем значит мы сможем вынести на следующую сессию этот вопрос…</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Pr="00A049C7" w:rsidRDefault="001551B7" w:rsidP="001551B7">
      <w:pPr>
        <w:pStyle w:val="a3"/>
        <w:rPr>
          <w:szCs w:val="28"/>
        </w:rPr>
      </w:pPr>
      <w:r w:rsidRPr="00A049C7">
        <w:rPr>
          <w:szCs w:val="28"/>
        </w:rPr>
        <w:t>Ще думки які будуть?</w:t>
      </w:r>
      <w:r>
        <w:rPr>
          <w:szCs w:val="28"/>
        </w:rPr>
        <w:t xml:space="preserve"> Не будуть. Переходимо до голосування за той проект рішення який у вас є на руках. Шановні депутати, поіменне відкрите голосування. Ольга Іванівна, готові? Поїхали. </w:t>
      </w:r>
    </w:p>
    <w:p w:rsidR="001551B7" w:rsidRPr="00A049C7" w:rsidRDefault="001551B7" w:rsidP="001551B7">
      <w:pPr>
        <w:pStyle w:val="a3"/>
        <w:rPr>
          <w:szCs w:val="28"/>
        </w:rPr>
      </w:pPr>
    </w:p>
    <w:p w:rsidR="001551B7" w:rsidRPr="00633855" w:rsidRDefault="001551B7" w:rsidP="001551B7">
      <w:pPr>
        <w:pStyle w:val="a3"/>
        <w:rPr>
          <w:b/>
          <w:i/>
          <w:szCs w:val="28"/>
        </w:rPr>
      </w:pPr>
      <w:r w:rsidRPr="00633855">
        <w:rPr>
          <w:b/>
          <w:i/>
          <w:szCs w:val="28"/>
        </w:rPr>
        <w:t>Іде поіменне голосування</w:t>
      </w:r>
    </w:p>
    <w:p w:rsidR="001551B7" w:rsidRDefault="001551B7" w:rsidP="001551B7">
      <w:pPr>
        <w:pStyle w:val="a3"/>
        <w:rPr>
          <w:szCs w:val="28"/>
        </w:rPr>
      </w:pPr>
    </w:p>
    <w:p w:rsidR="001551B7" w:rsidRDefault="001551B7" w:rsidP="001551B7">
      <w:pPr>
        <w:pStyle w:val="a3"/>
        <w:rPr>
          <w:szCs w:val="28"/>
        </w:rPr>
      </w:pPr>
      <w:r>
        <w:rPr>
          <w:noProof/>
          <w:szCs w:val="28"/>
          <w:lang w:val="ru-RU"/>
        </w:rPr>
        <w:drawing>
          <wp:inline distT="0" distB="0" distL="0" distR="0">
            <wp:extent cx="6133465" cy="4338320"/>
            <wp:effectExtent l="19050" t="0" r="635" b="0"/>
            <wp:docPr id="6" name="Рисунок 12"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0" cstate="print"/>
                    <a:stretch>
                      <a:fillRect/>
                    </a:stretch>
                  </pic:blipFill>
                  <pic:spPr>
                    <a:xfrm>
                      <a:off x="0" y="0"/>
                      <a:ext cx="6133465" cy="4338320"/>
                    </a:xfrm>
                    <a:prstGeom prst="rect">
                      <a:avLst/>
                    </a:prstGeom>
                  </pic:spPr>
                </pic:pic>
              </a:graphicData>
            </a:graphic>
          </wp:inline>
        </w:drawing>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22, рішення не прийняте. Переходимо до наступного питання.</w:t>
      </w:r>
    </w:p>
    <w:p w:rsidR="001551B7" w:rsidRDefault="001551B7" w:rsidP="001551B7">
      <w:pPr>
        <w:pStyle w:val="a3"/>
        <w:rPr>
          <w:szCs w:val="28"/>
        </w:rPr>
      </w:pPr>
    </w:p>
    <w:p w:rsidR="001551B7" w:rsidRPr="001214A8" w:rsidRDefault="001551B7" w:rsidP="001551B7">
      <w:pPr>
        <w:pStyle w:val="a3"/>
        <w:rPr>
          <w:b/>
          <w:szCs w:val="28"/>
        </w:rPr>
      </w:pPr>
      <w:r w:rsidRPr="001214A8">
        <w:rPr>
          <w:b/>
          <w:bCs/>
          <w:color w:val="000000"/>
          <w:szCs w:val="28"/>
          <w:shd w:val="clear" w:color="auto" w:fill="FFFFFF"/>
        </w:rPr>
        <w:t>Головний лікар КЛПЗ Чернігівська центральна районна лікарня» Чернігівської районної ради Чернігівської області – Руденко Д.М.</w:t>
      </w:r>
    </w:p>
    <w:p w:rsidR="001551B7" w:rsidRDefault="001551B7" w:rsidP="001551B7">
      <w:pPr>
        <w:pStyle w:val="a3"/>
        <w:rPr>
          <w:szCs w:val="28"/>
        </w:rPr>
      </w:pPr>
      <w:r>
        <w:rPr>
          <w:szCs w:val="28"/>
        </w:rPr>
        <w:t>Наступне пи</w:t>
      </w:r>
      <w:r w:rsidR="002726D0">
        <w:rPr>
          <w:szCs w:val="28"/>
        </w:rPr>
        <w:t xml:space="preserve">тання відпадає бо воно зв’язане </w:t>
      </w:r>
      <w:r>
        <w:rPr>
          <w:szCs w:val="28"/>
        </w:rPr>
        <w:t xml:space="preserve"> першим. Якщо по першому не прийнято рішення</w:t>
      </w:r>
      <w:r w:rsidR="002726D0">
        <w:rPr>
          <w:szCs w:val="28"/>
        </w:rPr>
        <w:t>,</w:t>
      </w:r>
      <w:r>
        <w:rPr>
          <w:szCs w:val="28"/>
        </w:rPr>
        <w:t xml:space="preserve"> т</w:t>
      </w:r>
      <w:r w:rsidR="002726D0">
        <w:rPr>
          <w:szCs w:val="28"/>
        </w:rPr>
        <w:t>о</w:t>
      </w:r>
      <w:r>
        <w:rPr>
          <w:szCs w:val="28"/>
        </w:rPr>
        <w:t xml:space="preserve"> нема чого і зміни до статуту приймати.</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 xml:space="preserve">Шановні депутати, нам треба проголосувати, ви почули, </w:t>
      </w:r>
      <w:proofErr w:type="spellStart"/>
      <w:r>
        <w:rPr>
          <w:szCs w:val="28"/>
        </w:rPr>
        <w:t>да</w:t>
      </w:r>
      <w:proofErr w:type="spellEnd"/>
      <w:r>
        <w:rPr>
          <w:szCs w:val="28"/>
        </w:rPr>
        <w:t>? Що перше питання не проголосоване</w:t>
      </w:r>
      <w:r w:rsidR="002726D0">
        <w:rPr>
          <w:szCs w:val="28"/>
        </w:rPr>
        <w:t>,</w:t>
      </w:r>
      <w:r>
        <w:rPr>
          <w:szCs w:val="28"/>
        </w:rPr>
        <w:t xml:space="preserve"> а друге стосується змін по результатам першого. </w:t>
      </w:r>
    </w:p>
    <w:p w:rsidR="001551B7" w:rsidRDefault="001551B7" w:rsidP="001551B7">
      <w:pPr>
        <w:pStyle w:val="a3"/>
        <w:rPr>
          <w:szCs w:val="28"/>
        </w:rPr>
      </w:pPr>
    </w:p>
    <w:p w:rsidR="001551B7" w:rsidRPr="001214A8" w:rsidRDefault="001551B7" w:rsidP="001551B7">
      <w:pPr>
        <w:pStyle w:val="a3"/>
        <w:rPr>
          <w:b/>
          <w:szCs w:val="28"/>
        </w:rPr>
      </w:pPr>
      <w:r w:rsidRPr="001214A8">
        <w:rPr>
          <w:b/>
          <w:bCs/>
          <w:color w:val="000000"/>
          <w:szCs w:val="28"/>
          <w:shd w:val="clear" w:color="auto" w:fill="FFFFFF"/>
        </w:rPr>
        <w:t>Головний лікар КЛПЗ Чернігівська центральна районна лікарня» Чернігівської районної ради Чернігівської області – Руденко Д.М.</w:t>
      </w:r>
    </w:p>
    <w:p w:rsidR="001551B7" w:rsidRDefault="001551B7" w:rsidP="001551B7">
      <w:pPr>
        <w:pStyle w:val="a3"/>
        <w:rPr>
          <w:szCs w:val="28"/>
        </w:rPr>
      </w:pPr>
      <w:proofErr w:type="spellStart"/>
      <w:r>
        <w:rPr>
          <w:szCs w:val="28"/>
        </w:rPr>
        <w:t>Да</w:t>
      </w:r>
      <w:proofErr w:type="spellEnd"/>
      <w:r>
        <w:rPr>
          <w:szCs w:val="28"/>
        </w:rPr>
        <w:t>.</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Тобто ви його знімаєте, як я розумію. Шановні депутати прошу проголосувати за…</w:t>
      </w:r>
    </w:p>
    <w:p w:rsidR="001551B7" w:rsidRDefault="001551B7" w:rsidP="001551B7">
      <w:pPr>
        <w:pStyle w:val="a3"/>
        <w:rPr>
          <w:szCs w:val="28"/>
        </w:rPr>
      </w:pPr>
    </w:p>
    <w:p w:rsidR="001551B7" w:rsidRPr="003312F1" w:rsidRDefault="001551B7" w:rsidP="001551B7">
      <w:pPr>
        <w:pStyle w:val="a3"/>
        <w:rPr>
          <w:b/>
          <w:szCs w:val="28"/>
        </w:rPr>
      </w:pPr>
      <w:r w:rsidRPr="003312F1">
        <w:rPr>
          <w:b/>
          <w:szCs w:val="28"/>
        </w:rPr>
        <w:t>Депутат Поліщук В.А.</w:t>
      </w:r>
    </w:p>
    <w:p w:rsidR="001551B7" w:rsidRDefault="001551B7" w:rsidP="001551B7">
      <w:pPr>
        <w:pStyle w:val="a3"/>
        <w:rPr>
          <w:szCs w:val="28"/>
        </w:rPr>
      </w:pPr>
      <w:r>
        <w:rPr>
          <w:szCs w:val="28"/>
        </w:rPr>
        <w:t>За зняття питання одноголосно, будь ласка.</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 xml:space="preserve">Будь ласка, не заважайте вести сесію. Шановні колеги, голосуємо за зняття даного питання номер 14, у ваших матеріалах все є, із розгляду сесії районної ради. Хто за те щоб, ні, будемо читати список, вибачайте є закон. Переходимо до голосування. Ольга Іванівна, готові? </w:t>
      </w:r>
    </w:p>
    <w:p w:rsidR="001551B7" w:rsidRDefault="001551B7" w:rsidP="001551B7">
      <w:pPr>
        <w:pStyle w:val="a3"/>
        <w:rPr>
          <w:szCs w:val="28"/>
        </w:rPr>
      </w:pPr>
    </w:p>
    <w:p w:rsidR="001551B7" w:rsidRPr="00633855" w:rsidRDefault="001551B7" w:rsidP="001551B7">
      <w:pPr>
        <w:pStyle w:val="a3"/>
        <w:rPr>
          <w:b/>
          <w:i/>
          <w:szCs w:val="28"/>
        </w:rPr>
      </w:pPr>
      <w:r w:rsidRPr="00633855">
        <w:rPr>
          <w:b/>
          <w:i/>
          <w:szCs w:val="28"/>
        </w:rPr>
        <w:t>Іде поіменне голосування</w:t>
      </w:r>
    </w:p>
    <w:p w:rsidR="001551B7" w:rsidRDefault="001551B7" w:rsidP="001551B7">
      <w:pPr>
        <w:pStyle w:val="a3"/>
        <w:rPr>
          <w:szCs w:val="28"/>
        </w:rPr>
      </w:pPr>
      <w:r>
        <w:rPr>
          <w:noProof/>
          <w:szCs w:val="28"/>
          <w:lang w:val="ru-RU"/>
        </w:rPr>
        <w:drawing>
          <wp:inline distT="0" distB="0" distL="0" distR="0">
            <wp:extent cx="6133465" cy="4338320"/>
            <wp:effectExtent l="19050" t="0" r="635" b="0"/>
            <wp:docPr id="7" name="Рисунок 14"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1" cstate="print"/>
                    <a:stretch>
                      <a:fillRect/>
                    </a:stretch>
                  </pic:blipFill>
                  <pic:spPr>
                    <a:xfrm>
                      <a:off x="0" y="0"/>
                      <a:ext cx="6133465" cy="4338320"/>
                    </a:xfrm>
                    <a:prstGeom prst="rect">
                      <a:avLst/>
                    </a:prstGeom>
                  </pic:spPr>
                </pic:pic>
              </a:graphicData>
            </a:graphic>
          </wp:inline>
        </w:drawing>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Рішення прийнято, питання знято з розгляду.</w:t>
      </w:r>
    </w:p>
    <w:p w:rsidR="001551B7" w:rsidRDefault="001551B7" w:rsidP="001551B7">
      <w:pPr>
        <w:pStyle w:val="a3"/>
        <w:rPr>
          <w:szCs w:val="28"/>
        </w:rPr>
      </w:pPr>
      <w:r>
        <w:rPr>
          <w:szCs w:val="28"/>
        </w:rPr>
        <w:t xml:space="preserve">Наступне питання: </w:t>
      </w:r>
      <w:r w:rsidR="002726D0">
        <w:rPr>
          <w:szCs w:val="28"/>
        </w:rPr>
        <w:t>«</w:t>
      </w:r>
      <w:r w:rsidRPr="0084547D">
        <w:rPr>
          <w:bCs/>
          <w:color w:val="000000"/>
          <w:szCs w:val="28"/>
          <w:shd w:val="clear" w:color="auto" w:fill="FFFFFF"/>
        </w:rPr>
        <w:t>Про надання дозволу Чернігівському районному комунальному підприємству «</w:t>
      </w:r>
      <w:proofErr w:type="spellStart"/>
      <w:r w:rsidRPr="0084547D">
        <w:rPr>
          <w:bCs/>
          <w:color w:val="000000"/>
          <w:szCs w:val="28"/>
          <w:shd w:val="clear" w:color="auto" w:fill="FFFFFF"/>
        </w:rPr>
        <w:t>Чернігіврайагробуд</w:t>
      </w:r>
      <w:proofErr w:type="spellEnd"/>
      <w:r w:rsidRPr="0084547D">
        <w:rPr>
          <w:bCs/>
          <w:color w:val="000000"/>
          <w:szCs w:val="28"/>
          <w:shd w:val="clear" w:color="auto" w:fill="FFFFFF"/>
        </w:rPr>
        <w:t>» на передачу майна в оренду</w:t>
      </w:r>
      <w:r w:rsidR="002726D0">
        <w:rPr>
          <w:bCs/>
          <w:color w:val="000000"/>
          <w:szCs w:val="28"/>
          <w:shd w:val="clear" w:color="auto" w:fill="FFFFFF"/>
        </w:rPr>
        <w:t>»</w:t>
      </w:r>
      <w:r>
        <w:rPr>
          <w:bCs/>
          <w:color w:val="000000"/>
          <w:szCs w:val="28"/>
          <w:shd w:val="clear" w:color="auto" w:fill="FFFFFF"/>
        </w:rPr>
        <w:t>.</w:t>
      </w:r>
      <w:r w:rsidR="002726D0">
        <w:rPr>
          <w:bCs/>
          <w:color w:val="000000"/>
          <w:szCs w:val="28"/>
          <w:shd w:val="clear" w:color="auto" w:fill="FFFFFF"/>
        </w:rPr>
        <w:t xml:space="preserve"> </w:t>
      </w:r>
      <w:r>
        <w:rPr>
          <w:bCs/>
          <w:color w:val="000000"/>
          <w:szCs w:val="28"/>
          <w:shd w:val="clear" w:color="auto" w:fill="FFFFFF"/>
        </w:rPr>
        <w:t xml:space="preserve"> Доповідатиме начальник відділу комунального майна виконавчого апарату Чернігівської районної ради – </w:t>
      </w:r>
      <w:proofErr w:type="spellStart"/>
      <w:r>
        <w:rPr>
          <w:bCs/>
          <w:color w:val="000000"/>
          <w:szCs w:val="28"/>
          <w:shd w:val="clear" w:color="auto" w:fill="FFFFFF"/>
        </w:rPr>
        <w:t>Нікітенко</w:t>
      </w:r>
      <w:proofErr w:type="spellEnd"/>
      <w:r>
        <w:rPr>
          <w:bCs/>
          <w:color w:val="000000"/>
          <w:szCs w:val="28"/>
          <w:shd w:val="clear" w:color="auto" w:fill="FFFFFF"/>
        </w:rPr>
        <w:t xml:space="preserve"> Віктор Володимирович. На комісіях розглядалися, матеріали у вас є на руках. Я зобов’язаний вам доповісти, що постійна комісія районної ради з питань розвитку місцевого </w:t>
      </w:r>
      <w:r>
        <w:rPr>
          <w:bCs/>
          <w:color w:val="000000"/>
          <w:szCs w:val="28"/>
          <w:shd w:val="clear" w:color="auto" w:fill="FFFFFF"/>
        </w:rPr>
        <w:lastRenderedPageBreak/>
        <w:t>самоврядування та здійснення децентралізації не підтримали проект рішення</w:t>
      </w:r>
      <w:r w:rsidR="002726D0">
        <w:rPr>
          <w:bCs/>
          <w:color w:val="000000"/>
          <w:szCs w:val="28"/>
          <w:shd w:val="clear" w:color="auto" w:fill="FFFFFF"/>
        </w:rPr>
        <w:t>,</w:t>
      </w:r>
      <w:r>
        <w:rPr>
          <w:bCs/>
          <w:color w:val="000000"/>
          <w:szCs w:val="28"/>
          <w:shd w:val="clear" w:color="auto" w:fill="FFFFFF"/>
        </w:rPr>
        <w:t xml:space="preserve"> як рішення районної ради на своїй комісії. Будь ласка, якщо є потреба до обговорення чи є запитання задавайте. Немає. Необхідно прийняти рішення по даному питанню. Є необхідність зачитати проект? Зміни до нього будуть? Немає. </w:t>
      </w:r>
    </w:p>
    <w:p w:rsidR="001551B7" w:rsidRDefault="001551B7" w:rsidP="001551B7">
      <w:pPr>
        <w:pStyle w:val="a3"/>
        <w:rPr>
          <w:szCs w:val="28"/>
        </w:rPr>
      </w:pPr>
    </w:p>
    <w:p w:rsidR="001551B7" w:rsidRPr="003312F1" w:rsidRDefault="001551B7" w:rsidP="001551B7">
      <w:pPr>
        <w:pStyle w:val="a3"/>
        <w:rPr>
          <w:b/>
          <w:szCs w:val="28"/>
        </w:rPr>
      </w:pPr>
      <w:r w:rsidRPr="003312F1">
        <w:rPr>
          <w:b/>
          <w:szCs w:val="28"/>
        </w:rPr>
        <w:t>Депутат Поліщук В.А.</w:t>
      </w:r>
    </w:p>
    <w:p w:rsidR="001551B7" w:rsidRDefault="001551B7" w:rsidP="001551B7">
      <w:pPr>
        <w:pStyle w:val="a3"/>
        <w:rPr>
          <w:szCs w:val="28"/>
        </w:rPr>
      </w:pPr>
      <w:r>
        <w:rPr>
          <w:szCs w:val="28"/>
        </w:rPr>
        <w:t>Шановні депутати, можна я скажу?</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proofErr w:type="spellStart"/>
      <w:r>
        <w:rPr>
          <w:szCs w:val="28"/>
        </w:rPr>
        <w:t>Да</w:t>
      </w:r>
      <w:proofErr w:type="spellEnd"/>
      <w:r>
        <w:rPr>
          <w:szCs w:val="28"/>
        </w:rPr>
        <w:t>, будь ласка.</w:t>
      </w:r>
    </w:p>
    <w:p w:rsidR="001551B7" w:rsidRDefault="001551B7" w:rsidP="001551B7">
      <w:pPr>
        <w:pStyle w:val="a3"/>
        <w:rPr>
          <w:szCs w:val="28"/>
        </w:rPr>
      </w:pPr>
    </w:p>
    <w:p w:rsidR="001551B7" w:rsidRPr="003312F1" w:rsidRDefault="001551B7" w:rsidP="001551B7">
      <w:pPr>
        <w:pStyle w:val="a3"/>
        <w:rPr>
          <w:b/>
          <w:szCs w:val="28"/>
        </w:rPr>
      </w:pPr>
      <w:r w:rsidRPr="003312F1">
        <w:rPr>
          <w:b/>
          <w:szCs w:val="28"/>
        </w:rPr>
        <w:t>Депутат Поліщук В.А.</w:t>
      </w:r>
    </w:p>
    <w:p w:rsidR="001551B7" w:rsidRDefault="001551B7" w:rsidP="001551B7">
      <w:pPr>
        <w:pStyle w:val="a3"/>
        <w:rPr>
          <w:szCs w:val="28"/>
        </w:rPr>
      </w:pPr>
      <w:r>
        <w:rPr>
          <w:szCs w:val="28"/>
        </w:rPr>
        <w:t>Шановні депутати, річ в тому що ми намагаємося, ми хотіли, т</w:t>
      </w:r>
      <w:r w:rsidR="00DE7A03">
        <w:rPr>
          <w:szCs w:val="28"/>
        </w:rPr>
        <w:t xml:space="preserve">очніше, ми дали можливість </w:t>
      </w:r>
      <w:proofErr w:type="spellStart"/>
      <w:r w:rsidR="00DE7A03">
        <w:rPr>
          <w:szCs w:val="28"/>
        </w:rPr>
        <w:t>Дзядзь</w:t>
      </w:r>
      <w:r>
        <w:rPr>
          <w:szCs w:val="28"/>
        </w:rPr>
        <w:t>ку</w:t>
      </w:r>
      <w:proofErr w:type="spellEnd"/>
      <w:r>
        <w:rPr>
          <w:szCs w:val="28"/>
        </w:rPr>
        <w:t xml:space="preserve"> Геннадію Михайловичу щоб відроджувати підприємство. Бо, скажу так, враховуючи досвід свій в районі коли були згублено одне комунальне підприємство, я про </w:t>
      </w:r>
      <w:r w:rsidR="00DE7A03">
        <w:rPr>
          <w:szCs w:val="28"/>
        </w:rPr>
        <w:t>«</w:t>
      </w:r>
      <w:proofErr w:type="spellStart"/>
      <w:r>
        <w:rPr>
          <w:szCs w:val="28"/>
        </w:rPr>
        <w:t>Райсількомунгосп</w:t>
      </w:r>
      <w:proofErr w:type="spellEnd"/>
      <w:r w:rsidR="00DE7A03">
        <w:rPr>
          <w:szCs w:val="28"/>
        </w:rPr>
        <w:t>»</w:t>
      </w:r>
      <w:r>
        <w:rPr>
          <w:szCs w:val="28"/>
        </w:rPr>
        <w:t xml:space="preserve">. Коли не підтримувалось інше підприємство яке дійшло до такого стану ми </w:t>
      </w:r>
      <w:r w:rsidR="00DE7A03">
        <w:rPr>
          <w:szCs w:val="28"/>
        </w:rPr>
        <w:t>намагаємось щось зробити. Для цього</w:t>
      </w:r>
      <w:r>
        <w:rPr>
          <w:szCs w:val="28"/>
        </w:rPr>
        <w:t xml:space="preserve"> мене обрали заступником. Тобто ми намагаємося зробити те</w:t>
      </w:r>
      <w:r w:rsidR="00DE7A03">
        <w:rPr>
          <w:szCs w:val="28"/>
        </w:rPr>
        <w:t>,</w:t>
      </w:r>
      <w:r>
        <w:rPr>
          <w:szCs w:val="28"/>
        </w:rPr>
        <w:t xml:space="preserve"> щоб приходили якісь інвестори і допомагали нашому району. Хай вони допомагають нашому комунальному підприємству, тому я прошу підтримати. Це не політичне ріше</w:t>
      </w:r>
      <w:r w:rsidR="00DE7A03">
        <w:rPr>
          <w:szCs w:val="28"/>
        </w:rPr>
        <w:t xml:space="preserve">ння і тут немає ніяких чиїх </w:t>
      </w:r>
      <w:proofErr w:type="spellStart"/>
      <w:r w:rsidR="00DE7A03">
        <w:rPr>
          <w:szCs w:val="28"/>
        </w:rPr>
        <w:t>лоб</w:t>
      </w:r>
      <w:r>
        <w:rPr>
          <w:szCs w:val="28"/>
        </w:rPr>
        <w:t>бійських</w:t>
      </w:r>
      <w:proofErr w:type="spellEnd"/>
      <w:r>
        <w:rPr>
          <w:szCs w:val="28"/>
        </w:rPr>
        <w:t xml:space="preserve"> інтересів. Тим більше інвестори збираються не переробляти деревину</w:t>
      </w:r>
      <w:r w:rsidR="00DE7A03">
        <w:rPr>
          <w:szCs w:val="28"/>
        </w:rPr>
        <w:t>,</w:t>
      </w:r>
      <w:r>
        <w:rPr>
          <w:szCs w:val="28"/>
        </w:rPr>
        <w:t xml:space="preserve"> а збираються робити меблі з місцевої сировини, обробленої вже нашими місцевими підприємствами. Так що прошу підтримувати це рішення.</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Дякую, бажаючі виступити є.</w:t>
      </w:r>
    </w:p>
    <w:p w:rsidR="001551B7" w:rsidRDefault="001551B7" w:rsidP="001551B7">
      <w:pPr>
        <w:pStyle w:val="a3"/>
        <w:rPr>
          <w:szCs w:val="28"/>
        </w:rPr>
      </w:pPr>
    </w:p>
    <w:p w:rsidR="001551B7" w:rsidRPr="003312F1" w:rsidRDefault="001551B7" w:rsidP="001551B7">
      <w:pPr>
        <w:pStyle w:val="a3"/>
        <w:rPr>
          <w:b/>
          <w:szCs w:val="28"/>
        </w:rPr>
      </w:pPr>
      <w:r w:rsidRPr="003312F1">
        <w:rPr>
          <w:b/>
          <w:szCs w:val="28"/>
        </w:rPr>
        <w:t>Депутат Поліщук В.А.</w:t>
      </w:r>
    </w:p>
    <w:p w:rsidR="001551B7" w:rsidRDefault="00DE7A03" w:rsidP="001551B7">
      <w:pPr>
        <w:pStyle w:val="a3"/>
        <w:rPr>
          <w:szCs w:val="28"/>
        </w:rPr>
      </w:pPr>
      <w:r>
        <w:rPr>
          <w:szCs w:val="28"/>
        </w:rPr>
        <w:t>С</w:t>
      </w:r>
      <w:r w:rsidR="001551B7">
        <w:rPr>
          <w:szCs w:val="28"/>
        </w:rPr>
        <w:t>тан приміщення у бажаючих які хотіли б подати заявку на оренду не викликав ніякого бажання, розумієте? Тобто люди прийшли, подивились, сказали ні, ми нам це даром не треба.</w:t>
      </w:r>
    </w:p>
    <w:p w:rsidR="001551B7" w:rsidRDefault="001551B7" w:rsidP="001551B7">
      <w:pPr>
        <w:pStyle w:val="a3"/>
        <w:rPr>
          <w:szCs w:val="28"/>
        </w:rPr>
      </w:pPr>
    </w:p>
    <w:p w:rsidR="001551B7" w:rsidRPr="005D3AFE" w:rsidRDefault="001551B7" w:rsidP="001551B7">
      <w:pPr>
        <w:pStyle w:val="a3"/>
        <w:rPr>
          <w:b/>
          <w:szCs w:val="28"/>
        </w:rPr>
      </w:pPr>
      <w:r w:rsidRPr="005D3AFE">
        <w:rPr>
          <w:b/>
          <w:szCs w:val="28"/>
        </w:rPr>
        <w:t>(Із зали)</w:t>
      </w:r>
    </w:p>
    <w:p w:rsidR="001551B7" w:rsidRDefault="001551B7" w:rsidP="001551B7">
      <w:pPr>
        <w:pStyle w:val="a3"/>
        <w:rPr>
          <w:szCs w:val="28"/>
        </w:rPr>
      </w:pPr>
      <w:r>
        <w:rPr>
          <w:szCs w:val="28"/>
        </w:rPr>
        <w:t>Яка орендна плата за це місце?</w:t>
      </w:r>
    </w:p>
    <w:p w:rsidR="001551B7" w:rsidRDefault="001551B7" w:rsidP="001551B7">
      <w:pPr>
        <w:pStyle w:val="a3"/>
        <w:rPr>
          <w:szCs w:val="28"/>
        </w:rPr>
      </w:pPr>
    </w:p>
    <w:p w:rsidR="001551B7" w:rsidRPr="003312F1" w:rsidRDefault="001551B7" w:rsidP="001551B7">
      <w:pPr>
        <w:pStyle w:val="a3"/>
        <w:rPr>
          <w:b/>
          <w:szCs w:val="28"/>
        </w:rPr>
      </w:pPr>
      <w:r w:rsidRPr="003312F1">
        <w:rPr>
          <w:b/>
          <w:szCs w:val="28"/>
        </w:rPr>
        <w:t>Депутат Поліщук В.А.</w:t>
      </w:r>
    </w:p>
    <w:p w:rsidR="001551B7" w:rsidRDefault="001551B7" w:rsidP="001551B7">
      <w:pPr>
        <w:pStyle w:val="a3"/>
        <w:rPr>
          <w:szCs w:val="28"/>
        </w:rPr>
      </w:pPr>
      <w:r>
        <w:rPr>
          <w:szCs w:val="28"/>
        </w:rPr>
        <w:t>За землю потім, близько 14 тисяч це буде загально при боргах підприємства 18 тисяч.</w:t>
      </w:r>
    </w:p>
    <w:p w:rsidR="001551B7" w:rsidRDefault="001551B7" w:rsidP="001551B7">
      <w:pPr>
        <w:pStyle w:val="a3"/>
        <w:rPr>
          <w:szCs w:val="28"/>
        </w:rPr>
      </w:pPr>
    </w:p>
    <w:p w:rsidR="001551B7" w:rsidRPr="005D3AFE" w:rsidRDefault="001551B7" w:rsidP="001551B7">
      <w:pPr>
        <w:pStyle w:val="a3"/>
        <w:rPr>
          <w:b/>
          <w:szCs w:val="28"/>
        </w:rPr>
      </w:pPr>
      <w:r w:rsidRPr="005D3AFE">
        <w:rPr>
          <w:b/>
          <w:szCs w:val="28"/>
        </w:rPr>
        <w:t>(Із зали)</w:t>
      </w:r>
    </w:p>
    <w:p w:rsidR="001551B7" w:rsidRDefault="001551B7" w:rsidP="001551B7">
      <w:pPr>
        <w:pStyle w:val="a3"/>
        <w:rPr>
          <w:szCs w:val="28"/>
        </w:rPr>
      </w:pPr>
      <w:r>
        <w:rPr>
          <w:szCs w:val="28"/>
        </w:rPr>
        <w:t>На місяць?</w:t>
      </w:r>
    </w:p>
    <w:p w:rsidR="001551B7" w:rsidRDefault="001551B7" w:rsidP="001551B7">
      <w:pPr>
        <w:pStyle w:val="a3"/>
        <w:rPr>
          <w:szCs w:val="28"/>
        </w:rPr>
      </w:pPr>
    </w:p>
    <w:p w:rsidR="001551B7" w:rsidRPr="003312F1" w:rsidRDefault="001551B7" w:rsidP="001551B7">
      <w:pPr>
        <w:pStyle w:val="a3"/>
        <w:rPr>
          <w:b/>
          <w:szCs w:val="28"/>
        </w:rPr>
      </w:pPr>
      <w:r w:rsidRPr="003312F1">
        <w:rPr>
          <w:b/>
          <w:szCs w:val="28"/>
        </w:rPr>
        <w:lastRenderedPageBreak/>
        <w:t>Депутат Поліщук В.А.</w:t>
      </w:r>
    </w:p>
    <w:p w:rsidR="001551B7" w:rsidRDefault="001551B7" w:rsidP="001551B7">
      <w:pPr>
        <w:pStyle w:val="a3"/>
        <w:rPr>
          <w:szCs w:val="28"/>
        </w:rPr>
      </w:pPr>
      <w:r>
        <w:rPr>
          <w:szCs w:val="28"/>
        </w:rPr>
        <w:t>На місяць платять 18, а підприємство місту винне платити за 7 гектарів своїх 18 тисяч. Тобто ми більшу частину покриваємо боргів перед містом за землю комунального підприємства.</w:t>
      </w:r>
    </w:p>
    <w:p w:rsidR="001551B7"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Віктор Олексійович, будь ласка.</w:t>
      </w:r>
    </w:p>
    <w:p w:rsidR="001551B7" w:rsidRDefault="001551B7" w:rsidP="001551B7">
      <w:pPr>
        <w:pStyle w:val="a3"/>
        <w:rPr>
          <w:szCs w:val="28"/>
        </w:rPr>
      </w:pPr>
    </w:p>
    <w:p w:rsidR="001551B7" w:rsidRPr="003312F1" w:rsidRDefault="001551B7" w:rsidP="001551B7">
      <w:pPr>
        <w:pStyle w:val="a3"/>
        <w:rPr>
          <w:b/>
          <w:szCs w:val="28"/>
        </w:rPr>
      </w:pPr>
      <w:r w:rsidRPr="003312F1">
        <w:rPr>
          <w:b/>
          <w:szCs w:val="28"/>
        </w:rPr>
        <w:t xml:space="preserve">Депутат </w:t>
      </w:r>
      <w:proofErr w:type="spellStart"/>
      <w:r w:rsidRPr="003312F1">
        <w:rPr>
          <w:b/>
          <w:szCs w:val="28"/>
        </w:rPr>
        <w:t>Ланько</w:t>
      </w:r>
      <w:proofErr w:type="spellEnd"/>
      <w:r w:rsidRPr="003312F1">
        <w:rPr>
          <w:b/>
          <w:szCs w:val="28"/>
        </w:rPr>
        <w:t xml:space="preserve"> В.О. (із зали)</w:t>
      </w:r>
    </w:p>
    <w:p w:rsidR="001551B7" w:rsidRPr="003F1411" w:rsidRDefault="001551B7" w:rsidP="001551B7">
      <w:pPr>
        <w:pStyle w:val="a3"/>
        <w:rPr>
          <w:szCs w:val="28"/>
          <w:lang w:val="ru-RU"/>
        </w:rPr>
      </w:pPr>
      <w:r>
        <w:rPr>
          <w:szCs w:val="28"/>
        </w:rPr>
        <w:t>У</w:t>
      </w:r>
      <w:r>
        <w:rPr>
          <w:szCs w:val="28"/>
          <w:lang w:val="ru-RU"/>
        </w:rPr>
        <w:t xml:space="preserve">меня вопрос. В этом помещении сейчас находится лесопильное оборудование. Куда </w:t>
      </w:r>
      <w:proofErr w:type="gramStart"/>
      <w:r>
        <w:rPr>
          <w:szCs w:val="28"/>
          <w:lang w:val="ru-RU"/>
        </w:rPr>
        <w:t>обо</w:t>
      </w:r>
      <w:proofErr w:type="gramEnd"/>
      <w:r>
        <w:rPr>
          <w:szCs w:val="28"/>
          <w:lang w:val="ru-RU"/>
        </w:rPr>
        <w:t xml:space="preserve"> </w:t>
      </w:r>
      <w:proofErr w:type="gramStart"/>
      <w:r>
        <w:rPr>
          <w:szCs w:val="28"/>
          <w:lang w:val="ru-RU"/>
        </w:rPr>
        <w:t>будет</w:t>
      </w:r>
      <w:proofErr w:type="gramEnd"/>
      <w:r>
        <w:rPr>
          <w:szCs w:val="28"/>
          <w:lang w:val="ru-RU"/>
        </w:rPr>
        <w:t xml:space="preserve"> демонтировано и где будут заниматься </w:t>
      </w:r>
      <w:proofErr w:type="spellStart"/>
      <w:r>
        <w:rPr>
          <w:szCs w:val="28"/>
          <w:lang w:val="ru-RU"/>
        </w:rPr>
        <w:t>зборкой</w:t>
      </w:r>
      <w:proofErr w:type="spellEnd"/>
      <w:r>
        <w:rPr>
          <w:szCs w:val="28"/>
          <w:lang w:val="ru-RU"/>
        </w:rPr>
        <w:t xml:space="preserve"> мебели?</w:t>
      </w:r>
    </w:p>
    <w:p w:rsidR="001551B7" w:rsidRDefault="001551B7" w:rsidP="001551B7">
      <w:pPr>
        <w:pStyle w:val="a3"/>
        <w:rPr>
          <w:szCs w:val="28"/>
          <w:lang w:val="ru-RU"/>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Pr="003F1411" w:rsidRDefault="001551B7" w:rsidP="001551B7">
      <w:pPr>
        <w:pStyle w:val="a3"/>
        <w:rPr>
          <w:szCs w:val="28"/>
        </w:rPr>
      </w:pPr>
      <w:r w:rsidRPr="003F1411">
        <w:rPr>
          <w:szCs w:val="28"/>
        </w:rPr>
        <w:t>Директор присутній, будь ласка.</w:t>
      </w:r>
      <w:r>
        <w:rPr>
          <w:szCs w:val="28"/>
        </w:rPr>
        <w:t xml:space="preserve"> </w:t>
      </w:r>
    </w:p>
    <w:p w:rsidR="001551B7" w:rsidRDefault="001551B7" w:rsidP="001551B7">
      <w:pPr>
        <w:pStyle w:val="a3"/>
        <w:rPr>
          <w:szCs w:val="28"/>
          <w:lang w:val="ru-RU"/>
        </w:rPr>
      </w:pPr>
    </w:p>
    <w:p w:rsidR="001551B7" w:rsidRPr="003F1411" w:rsidRDefault="001551B7" w:rsidP="001551B7">
      <w:pPr>
        <w:pStyle w:val="a3"/>
        <w:rPr>
          <w:b/>
          <w:szCs w:val="28"/>
          <w:lang w:val="ru-RU"/>
        </w:rPr>
      </w:pPr>
      <w:r w:rsidRPr="003F1411">
        <w:rPr>
          <w:b/>
          <w:szCs w:val="28"/>
          <w:lang w:val="ru-RU"/>
        </w:rPr>
        <w:t xml:space="preserve">Директор КП </w:t>
      </w:r>
      <w:r w:rsidR="00DE7A03">
        <w:rPr>
          <w:b/>
          <w:szCs w:val="28"/>
          <w:lang w:val="ru-RU"/>
        </w:rPr>
        <w:t>«</w:t>
      </w:r>
      <w:proofErr w:type="spellStart"/>
      <w:r w:rsidRPr="003F1411">
        <w:rPr>
          <w:b/>
          <w:szCs w:val="28"/>
          <w:lang w:val="ru-RU"/>
        </w:rPr>
        <w:t>Райагробуд</w:t>
      </w:r>
      <w:proofErr w:type="spellEnd"/>
      <w:r w:rsidR="00DE7A03">
        <w:rPr>
          <w:b/>
          <w:szCs w:val="28"/>
          <w:lang w:val="ru-RU"/>
        </w:rPr>
        <w:t>»</w:t>
      </w:r>
      <w:r w:rsidRPr="003F1411">
        <w:rPr>
          <w:b/>
          <w:szCs w:val="28"/>
          <w:lang w:val="ru-RU"/>
        </w:rPr>
        <w:t xml:space="preserve"> </w:t>
      </w:r>
      <w:r>
        <w:rPr>
          <w:b/>
          <w:szCs w:val="28"/>
          <w:lang w:val="ru-RU"/>
        </w:rPr>
        <w:t xml:space="preserve"> </w:t>
      </w:r>
      <w:proofErr w:type="spellStart"/>
      <w:r>
        <w:rPr>
          <w:b/>
          <w:szCs w:val="28"/>
          <w:lang w:val="ru-RU"/>
        </w:rPr>
        <w:t>Дзяд</w:t>
      </w:r>
      <w:r w:rsidR="00DE7A03">
        <w:rPr>
          <w:b/>
          <w:szCs w:val="28"/>
          <w:lang w:val="ru-RU"/>
        </w:rPr>
        <w:t>з</w:t>
      </w:r>
      <w:r>
        <w:rPr>
          <w:b/>
          <w:szCs w:val="28"/>
          <w:lang w:val="ru-RU"/>
        </w:rPr>
        <w:t>ько</w:t>
      </w:r>
      <w:proofErr w:type="spellEnd"/>
      <w:r>
        <w:rPr>
          <w:b/>
          <w:szCs w:val="28"/>
          <w:lang w:val="ru-RU"/>
        </w:rPr>
        <w:t xml:space="preserve"> Г.М. </w:t>
      </w:r>
      <w:r w:rsidRPr="003F1411">
        <w:rPr>
          <w:b/>
          <w:szCs w:val="28"/>
          <w:lang w:val="ru-RU"/>
        </w:rPr>
        <w:t>(</w:t>
      </w:r>
      <w:proofErr w:type="spellStart"/>
      <w:r w:rsidRPr="003F1411">
        <w:rPr>
          <w:b/>
          <w:szCs w:val="28"/>
          <w:lang w:val="ru-RU"/>
        </w:rPr>
        <w:t>із</w:t>
      </w:r>
      <w:proofErr w:type="spellEnd"/>
      <w:r w:rsidRPr="003F1411">
        <w:rPr>
          <w:b/>
          <w:szCs w:val="28"/>
          <w:lang w:val="ru-RU"/>
        </w:rPr>
        <w:t xml:space="preserve"> </w:t>
      </w:r>
      <w:proofErr w:type="spellStart"/>
      <w:r w:rsidRPr="003F1411">
        <w:rPr>
          <w:b/>
          <w:szCs w:val="28"/>
          <w:lang w:val="ru-RU"/>
        </w:rPr>
        <w:t>зали</w:t>
      </w:r>
      <w:proofErr w:type="spellEnd"/>
      <w:r w:rsidRPr="003F1411">
        <w:rPr>
          <w:b/>
          <w:szCs w:val="28"/>
          <w:lang w:val="ru-RU"/>
        </w:rPr>
        <w:t>)</w:t>
      </w:r>
    </w:p>
    <w:p w:rsidR="001551B7" w:rsidRPr="003F1411" w:rsidRDefault="001551B7" w:rsidP="001551B7">
      <w:pPr>
        <w:pStyle w:val="a3"/>
        <w:rPr>
          <w:szCs w:val="28"/>
          <w:lang w:val="ru-RU"/>
        </w:rPr>
      </w:pPr>
      <w:r>
        <w:rPr>
          <w:szCs w:val="28"/>
          <w:lang w:val="ru-RU"/>
        </w:rPr>
        <w:t xml:space="preserve">…на этом цехе было 870 квадратов, использовали мы ее в последнее время ну процентов на 10. Когда появился потенциальный инвестор, мы часть оборудования демонтировали, перевезли в более мелкое помещение и там находится сейчас </w:t>
      </w:r>
      <w:proofErr w:type="gramStart"/>
      <w:r>
        <w:rPr>
          <w:szCs w:val="28"/>
          <w:lang w:val="ru-RU"/>
        </w:rPr>
        <w:t>тоже самое</w:t>
      </w:r>
      <w:proofErr w:type="gramEnd"/>
      <w:r>
        <w:rPr>
          <w:szCs w:val="28"/>
          <w:lang w:val="ru-RU"/>
        </w:rPr>
        <w:t xml:space="preserve"> столярное производство. Никуда ничего не делось, только уменьшается. Большую часть площади мы сдаем</w:t>
      </w:r>
      <w:r w:rsidR="00DE7A03">
        <w:rPr>
          <w:szCs w:val="28"/>
          <w:lang w:val="ru-RU"/>
        </w:rPr>
        <w:t>,</w:t>
      </w:r>
      <w:r>
        <w:rPr>
          <w:szCs w:val="28"/>
          <w:lang w:val="ru-RU"/>
        </w:rPr>
        <w:t xml:space="preserve"> а меньшее…оборудование остается</w:t>
      </w:r>
      <w:r w:rsidR="00DE7A03">
        <w:rPr>
          <w:szCs w:val="28"/>
          <w:lang w:val="ru-RU"/>
        </w:rPr>
        <w:t>.</w:t>
      </w:r>
    </w:p>
    <w:p w:rsidR="001551B7" w:rsidRDefault="001551B7" w:rsidP="001551B7">
      <w:pPr>
        <w:pStyle w:val="a3"/>
        <w:rPr>
          <w:szCs w:val="28"/>
          <w:lang w:val="ru-RU"/>
        </w:rPr>
      </w:pPr>
    </w:p>
    <w:p w:rsidR="001551B7" w:rsidRPr="003312F1" w:rsidRDefault="001551B7" w:rsidP="001551B7">
      <w:pPr>
        <w:pStyle w:val="a3"/>
        <w:rPr>
          <w:b/>
          <w:szCs w:val="28"/>
        </w:rPr>
      </w:pPr>
      <w:r w:rsidRPr="003312F1">
        <w:rPr>
          <w:b/>
          <w:szCs w:val="28"/>
        </w:rPr>
        <w:t xml:space="preserve">Депутат </w:t>
      </w:r>
      <w:proofErr w:type="spellStart"/>
      <w:r w:rsidRPr="003312F1">
        <w:rPr>
          <w:b/>
          <w:szCs w:val="28"/>
        </w:rPr>
        <w:t>Ланько</w:t>
      </w:r>
      <w:proofErr w:type="spellEnd"/>
      <w:r w:rsidRPr="003312F1">
        <w:rPr>
          <w:b/>
          <w:szCs w:val="28"/>
        </w:rPr>
        <w:t xml:space="preserve"> В.О. (із зали)</w:t>
      </w:r>
    </w:p>
    <w:p w:rsidR="001551B7" w:rsidRPr="003F1411" w:rsidRDefault="001551B7" w:rsidP="001551B7">
      <w:pPr>
        <w:pStyle w:val="a3"/>
        <w:rPr>
          <w:szCs w:val="28"/>
          <w:lang w:val="ru-RU"/>
        </w:rPr>
      </w:pPr>
      <w:r>
        <w:rPr>
          <w:szCs w:val="28"/>
          <w:lang w:val="ru-RU"/>
        </w:rPr>
        <w:t>А чего же вы не развиваетесь? Все уменьшаетесь все время…инвестор, это ваш инвестор или государственный инвестор?.</w:t>
      </w:r>
      <w:proofErr w:type="gramStart"/>
      <w:r>
        <w:rPr>
          <w:szCs w:val="28"/>
          <w:lang w:val="ru-RU"/>
        </w:rPr>
        <w:t>.э</w:t>
      </w:r>
      <w:proofErr w:type="gramEnd"/>
      <w:r>
        <w:rPr>
          <w:szCs w:val="28"/>
          <w:lang w:val="ru-RU"/>
        </w:rPr>
        <w:t xml:space="preserve">то ваш личный инвестор или кто…чем он занимается? </w:t>
      </w:r>
    </w:p>
    <w:p w:rsidR="001551B7" w:rsidRDefault="001551B7" w:rsidP="001551B7">
      <w:pPr>
        <w:pStyle w:val="a3"/>
        <w:rPr>
          <w:szCs w:val="28"/>
          <w:lang w:val="ru-RU"/>
        </w:rPr>
      </w:pPr>
    </w:p>
    <w:p w:rsidR="001551B7" w:rsidRPr="003F1411" w:rsidRDefault="001551B7" w:rsidP="001551B7">
      <w:pPr>
        <w:pStyle w:val="a3"/>
        <w:rPr>
          <w:b/>
          <w:szCs w:val="28"/>
          <w:lang w:val="ru-RU"/>
        </w:rPr>
      </w:pPr>
      <w:r w:rsidRPr="003F1411">
        <w:rPr>
          <w:b/>
          <w:szCs w:val="28"/>
          <w:lang w:val="ru-RU"/>
        </w:rPr>
        <w:t xml:space="preserve">Директор КП </w:t>
      </w:r>
      <w:r w:rsidR="00DE7A03">
        <w:rPr>
          <w:b/>
          <w:szCs w:val="28"/>
          <w:lang w:val="ru-RU"/>
        </w:rPr>
        <w:t>«</w:t>
      </w:r>
      <w:proofErr w:type="spellStart"/>
      <w:r w:rsidRPr="003F1411">
        <w:rPr>
          <w:b/>
          <w:szCs w:val="28"/>
          <w:lang w:val="ru-RU"/>
        </w:rPr>
        <w:t>Райагробуд</w:t>
      </w:r>
      <w:proofErr w:type="spellEnd"/>
      <w:r w:rsidR="00DE7A03">
        <w:rPr>
          <w:b/>
          <w:szCs w:val="28"/>
          <w:lang w:val="ru-RU"/>
        </w:rPr>
        <w:t>»</w:t>
      </w:r>
      <w:r w:rsidRPr="003F1411">
        <w:rPr>
          <w:b/>
          <w:szCs w:val="28"/>
          <w:lang w:val="ru-RU"/>
        </w:rPr>
        <w:t xml:space="preserve"> </w:t>
      </w:r>
      <w:r>
        <w:rPr>
          <w:b/>
          <w:szCs w:val="28"/>
          <w:lang w:val="ru-RU"/>
        </w:rPr>
        <w:t xml:space="preserve"> </w:t>
      </w:r>
      <w:proofErr w:type="spellStart"/>
      <w:r>
        <w:rPr>
          <w:b/>
          <w:szCs w:val="28"/>
          <w:lang w:val="ru-RU"/>
        </w:rPr>
        <w:t>Дзяд</w:t>
      </w:r>
      <w:r w:rsidR="00DE7A03">
        <w:rPr>
          <w:b/>
          <w:szCs w:val="28"/>
          <w:lang w:val="ru-RU"/>
        </w:rPr>
        <w:t>з</w:t>
      </w:r>
      <w:r>
        <w:rPr>
          <w:b/>
          <w:szCs w:val="28"/>
          <w:lang w:val="ru-RU"/>
        </w:rPr>
        <w:t>ько</w:t>
      </w:r>
      <w:proofErr w:type="spellEnd"/>
      <w:r>
        <w:rPr>
          <w:b/>
          <w:szCs w:val="28"/>
          <w:lang w:val="ru-RU"/>
        </w:rPr>
        <w:t xml:space="preserve"> Г.М. </w:t>
      </w:r>
      <w:r w:rsidRPr="003F1411">
        <w:rPr>
          <w:b/>
          <w:szCs w:val="28"/>
          <w:lang w:val="ru-RU"/>
        </w:rPr>
        <w:t>(</w:t>
      </w:r>
      <w:proofErr w:type="spellStart"/>
      <w:r w:rsidRPr="003F1411">
        <w:rPr>
          <w:b/>
          <w:szCs w:val="28"/>
          <w:lang w:val="ru-RU"/>
        </w:rPr>
        <w:t>із</w:t>
      </w:r>
      <w:proofErr w:type="spellEnd"/>
      <w:r w:rsidRPr="003F1411">
        <w:rPr>
          <w:b/>
          <w:szCs w:val="28"/>
          <w:lang w:val="ru-RU"/>
        </w:rPr>
        <w:t xml:space="preserve"> </w:t>
      </w:r>
      <w:proofErr w:type="spellStart"/>
      <w:r w:rsidRPr="003F1411">
        <w:rPr>
          <w:b/>
          <w:szCs w:val="28"/>
          <w:lang w:val="ru-RU"/>
        </w:rPr>
        <w:t>зали</w:t>
      </w:r>
      <w:proofErr w:type="spellEnd"/>
      <w:r w:rsidRPr="003F1411">
        <w:rPr>
          <w:b/>
          <w:szCs w:val="28"/>
          <w:lang w:val="ru-RU"/>
        </w:rPr>
        <w:t>)</w:t>
      </w:r>
    </w:p>
    <w:p w:rsidR="001551B7" w:rsidRDefault="001551B7" w:rsidP="001551B7">
      <w:pPr>
        <w:pStyle w:val="a3"/>
        <w:rPr>
          <w:szCs w:val="28"/>
          <w:lang w:val="ru-RU"/>
        </w:rPr>
      </w:pPr>
      <w:r>
        <w:rPr>
          <w:szCs w:val="28"/>
          <w:lang w:val="ru-RU"/>
        </w:rPr>
        <w:t>…это как это он мой личный инвестор?</w:t>
      </w:r>
    </w:p>
    <w:p w:rsidR="001551B7" w:rsidRDefault="001551B7" w:rsidP="001551B7">
      <w:pPr>
        <w:pStyle w:val="a3"/>
        <w:rPr>
          <w:szCs w:val="28"/>
          <w:lang w:val="ru-RU"/>
        </w:rPr>
      </w:pPr>
    </w:p>
    <w:p w:rsidR="001551B7" w:rsidRPr="003312F1" w:rsidRDefault="001551B7" w:rsidP="001551B7">
      <w:pPr>
        <w:pStyle w:val="a3"/>
        <w:rPr>
          <w:b/>
          <w:szCs w:val="28"/>
        </w:rPr>
      </w:pPr>
      <w:r w:rsidRPr="003312F1">
        <w:rPr>
          <w:b/>
          <w:szCs w:val="28"/>
        </w:rPr>
        <w:t xml:space="preserve">Депутат </w:t>
      </w:r>
      <w:proofErr w:type="spellStart"/>
      <w:r w:rsidRPr="003312F1">
        <w:rPr>
          <w:b/>
          <w:szCs w:val="28"/>
        </w:rPr>
        <w:t>Ланько</w:t>
      </w:r>
      <w:proofErr w:type="spellEnd"/>
      <w:r w:rsidRPr="003312F1">
        <w:rPr>
          <w:b/>
          <w:szCs w:val="28"/>
        </w:rPr>
        <w:t xml:space="preserve"> В.О. (із зали)</w:t>
      </w:r>
    </w:p>
    <w:p w:rsidR="001551B7" w:rsidRDefault="001551B7" w:rsidP="001551B7">
      <w:pPr>
        <w:pStyle w:val="a3"/>
        <w:rPr>
          <w:szCs w:val="28"/>
          <w:lang w:val="ru-RU"/>
        </w:rPr>
      </w:pPr>
      <w:r>
        <w:rPr>
          <w:szCs w:val="28"/>
          <w:lang w:val="ru-RU"/>
        </w:rPr>
        <w:t>Ну а чей инвестор?</w:t>
      </w:r>
    </w:p>
    <w:p w:rsidR="001551B7" w:rsidRDefault="001551B7" w:rsidP="001551B7">
      <w:pPr>
        <w:pStyle w:val="a3"/>
        <w:rPr>
          <w:szCs w:val="28"/>
          <w:lang w:val="ru-RU"/>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Pr="003F1411" w:rsidRDefault="001551B7" w:rsidP="001551B7">
      <w:pPr>
        <w:pStyle w:val="a3"/>
        <w:rPr>
          <w:szCs w:val="28"/>
          <w:lang w:val="ru-RU"/>
        </w:rPr>
      </w:pPr>
      <w:r w:rsidRPr="003F1411">
        <w:rPr>
          <w:szCs w:val="28"/>
        </w:rPr>
        <w:t>Поки</w:t>
      </w:r>
      <w:r>
        <w:rPr>
          <w:szCs w:val="28"/>
          <w:lang w:val="ru-RU"/>
        </w:rPr>
        <w:t xml:space="preserve"> </w:t>
      </w:r>
      <w:r>
        <w:rPr>
          <w:szCs w:val="28"/>
        </w:rPr>
        <w:t>що у нас нема і</w:t>
      </w:r>
      <w:proofErr w:type="spellStart"/>
      <w:r>
        <w:rPr>
          <w:szCs w:val="28"/>
          <w:lang w:val="ru-RU"/>
        </w:rPr>
        <w:t>нвестора</w:t>
      </w:r>
      <w:proofErr w:type="spellEnd"/>
      <w:r>
        <w:rPr>
          <w:szCs w:val="28"/>
          <w:lang w:val="ru-RU"/>
        </w:rPr>
        <w:t xml:space="preserve">, у нас </w:t>
      </w:r>
      <w:proofErr w:type="spellStart"/>
      <w:r>
        <w:rPr>
          <w:szCs w:val="28"/>
          <w:lang w:val="ru-RU"/>
        </w:rPr>
        <w:t>є</w:t>
      </w:r>
      <w:proofErr w:type="spellEnd"/>
      <w:r>
        <w:rPr>
          <w:szCs w:val="28"/>
          <w:lang w:val="ru-RU"/>
        </w:rPr>
        <w:t>...</w:t>
      </w:r>
    </w:p>
    <w:p w:rsidR="001551B7" w:rsidRDefault="001551B7" w:rsidP="001551B7">
      <w:pPr>
        <w:pStyle w:val="a3"/>
        <w:rPr>
          <w:szCs w:val="28"/>
          <w:lang w:val="ru-RU"/>
        </w:rPr>
      </w:pPr>
    </w:p>
    <w:p w:rsidR="001551B7" w:rsidRPr="003312F1" w:rsidRDefault="001551B7" w:rsidP="001551B7">
      <w:pPr>
        <w:pStyle w:val="a3"/>
        <w:rPr>
          <w:b/>
          <w:szCs w:val="28"/>
        </w:rPr>
      </w:pPr>
      <w:r w:rsidRPr="003312F1">
        <w:rPr>
          <w:b/>
          <w:szCs w:val="28"/>
        </w:rPr>
        <w:t>Депутат Поліщук В.А.</w:t>
      </w:r>
    </w:p>
    <w:p w:rsidR="001551B7" w:rsidRDefault="001551B7" w:rsidP="001551B7">
      <w:pPr>
        <w:pStyle w:val="a3"/>
        <w:rPr>
          <w:szCs w:val="28"/>
          <w:lang w:val="ru-RU"/>
        </w:rPr>
      </w:pPr>
      <w:r>
        <w:rPr>
          <w:szCs w:val="28"/>
        </w:rPr>
        <w:t>Людина зі сторони.</w:t>
      </w:r>
    </w:p>
    <w:p w:rsidR="001551B7" w:rsidRDefault="001551B7" w:rsidP="001551B7">
      <w:pPr>
        <w:pStyle w:val="a3"/>
        <w:rPr>
          <w:szCs w:val="28"/>
          <w:lang w:val="ru-RU"/>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Pr="0021643A" w:rsidRDefault="001551B7" w:rsidP="001551B7">
      <w:pPr>
        <w:pStyle w:val="a3"/>
        <w:rPr>
          <w:szCs w:val="28"/>
        </w:rPr>
      </w:pPr>
      <w:r w:rsidRPr="0021643A">
        <w:rPr>
          <w:szCs w:val="28"/>
        </w:rPr>
        <w:t>У нас є претендент стати орендатором</w:t>
      </w:r>
      <w:r>
        <w:rPr>
          <w:szCs w:val="28"/>
        </w:rPr>
        <w:t xml:space="preserve">, про інвестора нема мови, про що ви говорите? Ще раз перечитую як називається: </w:t>
      </w:r>
      <w:r w:rsidRPr="0084547D">
        <w:rPr>
          <w:bCs/>
          <w:color w:val="000000"/>
          <w:szCs w:val="28"/>
          <w:shd w:val="clear" w:color="auto" w:fill="FFFFFF"/>
        </w:rPr>
        <w:t>Чернігівському районному комунальному підприємству «</w:t>
      </w:r>
      <w:proofErr w:type="spellStart"/>
      <w:r w:rsidRPr="0084547D">
        <w:rPr>
          <w:bCs/>
          <w:color w:val="000000"/>
          <w:szCs w:val="28"/>
          <w:shd w:val="clear" w:color="auto" w:fill="FFFFFF"/>
        </w:rPr>
        <w:t>Чернігіврайагробуд</w:t>
      </w:r>
      <w:proofErr w:type="spellEnd"/>
      <w:r w:rsidRPr="0084547D">
        <w:rPr>
          <w:bCs/>
          <w:color w:val="000000"/>
          <w:szCs w:val="28"/>
          <w:shd w:val="clear" w:color="auto" w:fill="FFFFFF"/>
        </w:rPr>
        <w:t xml:space="preserve">» на передачу </w:t>
      </w:r>
      <w:r w:rsidRPr="0084547D">
        <w:rPr>
          <w:bCs/>
          <w:color w:val="000000"/>
          <w:szCs w:val="28"/>
          <w:shd w:val="clear" w:color="auto" w:fill="FFFFFF"/>
        </w:rPr>
        <w:lastRenderedPageBreak/>
        <w:t>майна в оренду</w:t>
      </w:r>
      <w:r>
        <w:rPr>
          <w:bCs/>
          <w:color w:val="000000"/>
          <w:szCs w:val="28"/>
          <w:shd w:val="clear" w:color="auto" w:fill="FFFFFF"/>
        </w:rPr>
        <w:t>. Тобто ми зараз обговорюємо і будемо зараз го</w:t>
      </w:r>
      <w:r w:rsidR="00DE7A03">
        <w:rPr>
          <w:bCs/>
          <w:color w:val="000000"/>
          <w:szCs w:val="28"/>
          <w:shd w:val="clear" w:color="auto" w:fill="FFFFFF"/>
        </w:rPr>
        <w:t>лосувати про дозвіл передати оце</w:t>
      </w:r>
      <w:r>
        <w:rPr>
          <w:bCs/>
          <w:color w:val="000000"/>
          <w:szCs w:val="28"/>
          <w:shd w:val="clear" w:color="auto" w:fill="FFFFFF"/>
        </w:rPr>
        <w:t>й сарай 80 м квадратних. Микола Васильович.</w:t>
      </w:r>
    </w:p>
    <w:p w:rsidR="001551B7" w:rsidRPr="0021643A" w:rsidRDefault="001551B7" w:rsidP="001551B7">
      <w:pPr>
        <w:pStyle w:val="a3"/>
        <w:rPr>
          <w:szCs w:val="28"/>
        </w:rPr>
      </w:pPr>
    </w:p>
    <w:p w:rsidR="001551B7" w:rsidRPr="001A5922" w:rsidRDefault="001551B7" w:rsidP="001551B7">
      <w:pPr>
        <w:pStyle w:val="a3"/>
        <w:rPr>
          <w:b/>
          <w:szCs w:val="28"/>
        </w:rPr>
      </w:pPr>
      <w:r w:rsidRPr="001A5922">
        <w:rPr>
          <w:b/>
          <w:szCs w:val="28"/>
        </w:rPr>
        <w:t xml:space="preserve">Депутат </w:t>
      </w:r>
      <w:proofErr w:type="spellStart"/>
      <w:r w:rsidRPr="001A5922">
        <w:rPr>
          <w:b/>
          <w:szCs w:val="28"/>
        </w:rPr>
        <w:t>Кудрик</w:t>
      </w:r>
      <w:proofErr w:type="spellEnd"/>
      <w:r w:rsidRPr="001A5922">
        <w:rPr>
          <w:b/>
          <w:szCs w:val="28"/>
        </w:rPr>
        <w:t xml:space="preserve"> М.В. (із зали</w:t>
      </w:r>
      <w:r>
        <w:rPr>
          <w:b/>
          <w:szCs w:val="28"/>
        </w:rPr>
        <w:t xml:space="preserve"> одночасно з іншими</w:t>
      </w:r>
      <w:r w:rsidRPr="001A5922">
        <w:rPr>
          <w:b/>
          <w:szCs w:val="28"/>
        </w:rPr>
        <w:t>)</w:t>
      </w:r>
    </w:p>
    <w:p w:rsidR="001551B7" w:rsidRPr="0021643A" w:rsidRDefault="001551B7" w:rsidP="001551B7">
      <w:pPr>
        <w:pStyle w:val="a3"/>
        <w:rPr>
          <w:szCs w:val="28"/>
        </w:rPr>
      </w:pPr>
      <w:r>
        <w:rPr>
          <w:szCs w:val="28"/>
        </w:rPr>
        <w:t xml:space="preserve">…за </w:t>
      </w:r>
      <w:proofErr w:type="spellStart"/>
      <w:r>
        <w:rPr>
          <w:szCs w:val="28"/>
        </w:rPr>
        <w:t>агробуд</w:t>
      </w:r>
      <w:proofErr w:type="spellEnd"/>
      <w:r>
        <w:rPr>
          <w:szCs w:val="28"/>
        </w:rPr>
        <w:t>…у нас було засідання Президії…на Президії ми обговорювали це питання, дуже…доповідала райдержадміністрація про те</w:t>
      </w:r>
      <w:r w:rsidR="00C363BC">
        <w:rPr>
          <w:szCs w:val="28"/>
        </w:rPr>
        <w:t>,</w:t>
      </w:r>
      <w:r>
        <w:rPr>
          <w:szCs w:val="28"/>
        </w:rPr>
        <w:t xml:space="preserve"> що дали…але…ми узнали про те</w:t>
      </w:r>
      <w:r w:rsidR="00C363BC">
        <w:rPr>
          <w:szCs w:val="28"/>
        </w:rPr>
        <w:t>,</w:t>
      </w:r>
      <w:r>
        <w:rPr>
          <w:szCs w:val="28"/>
        </w:rPr>
        <w:t xml:space="preserve"> що місто збільшило кількість податків за землю…і якщо ми зараз не допоможемо, кошти дати підприємству ми не можемо, у нас немає і тому якщо ми не допоможемо…хоч як то погасив земельний податок перед містом фінансовий стан підприємства стане ще гіршим. Так що послухавши всіх…способом підтримувати…</w:t>
      </w:r>
    </w:p>
    <w:p w:rsidR="001551B7" w:rsidRDefault="001551B7" w:rsidP="001551B7">
      <w:pPr>
        <w:pStyle w:val="a3"/>
        <w:rPr>
          <w:szCs w:val="28"/>
          <w:lang w:val="ru-RU"/>
        </w:rPr>
      </w:pPr>
    </w:p>
    <w:p w:rsidR="001551B7" w:rsidRPr="003312F1" w:rsidRDefault="001551B7" w:rsidP="001551B7">
      <w:pPr>
        <w:pStyle w:val="a3"/>
        <w:rPr>
          <w:b/>
          <w:szCs w:val="28"/>
        </w:rPr>
      </w:pPr>
      <w:r w:rsidRPr="003312F1">
        <w:rPr>
          <w:b/>
          <w:szCs w:val="28"/>
        </w:rPr>
        <w:t>Депутат Поліщук В.А.</w:t>
      </w:r>
    </w:p>
    <w:p w:rsidR="001551B7" w:rsidRPr="0021643A" w:rsidRDefault="001551B7" w:rsidP="001551B7">
      <w:pPr>
        <w:pStyle w:val="a3"/>
        <w:rPr>
          <w:szCs w:val="28"/>
        </w:rPr>
      </w:pPr>
      <w:r>
        <w:rPr>
          <w:szCs w:val="28"/>
        </w:rPr>
        <w:t>Михайло-Коцюбинське тодішнє керівництво і довело до ручки. Бо я займався особисто цим і районна рада перед цим надавала їм якусь допомогу</w:t>
      </w:r>
      <w:r w:rsidR="00C363BC">
        <w:rPr>
          <w:szCs w:val="28"/>
        </w:rPr>
        <w:t>,</w:t>
      </w:r>
      <w:r>
        <w:rPr>
          <w:szCs w:val="28"/>
        </w:rPr>
        <w:t xml:space="preserve"> а ті 2 роки не надавали і єдине</w:t>
      </w:r>
      <w:r w:rsidR="00C363BC">
        <w:rPr>
          <w:szCs w:val="28"/>
        </w:rPr>
        <w:t>,</w:t>
      </w:r>
      <w:r>
        <w:rPr>
          <w:szCs w:val="28"/>
        </w:rPr>
        <w:t xml:space="preserve">  що зміг для </w:t>
      </w:r>
      <w:r w:rsidR="00C363BC">
        <w:rPr>
          <w:szCs w:val="28"/>
        </w:rPr>
        <w:t>«</w:t>
      </w:r>
      <w:proofErr w:type="spellStart"/>
      <w:r w:rsidR="00C363BC">
        <w:rPr>
          <w:szCs w:val="28"/>
        </w:rPr>
        <w:t>Райсількомунгосп</w:t>
      </w:r>
      <w:proofErr w:type="spellEnd"/>
      <w:r w:rsidR="00C363BC">
        <w:rPr>
          <w:szCs w:val="28"/>
        </w:rPr>
        <w:t>»</w:t>
      </w:r>
      <w:r>
        <w:rPr>
          <w:szCs w:val="28"/>
        </w:rPr>
        <w:t xml:space="preserve"> зробити це через </w:t>
      </w:r>
      <w:r w:rsidR="00C363BC">
        <w:rPr>
          <w:szCs w:val="28"/>
        </w:rPr>
        <w:t>«</w:t>
      </w:r>
      <w:proofErr w:type="spellStart"/>
      <w:r>
        <w:rPr>
          <w:szCs w:val="28"/>
        </w:rPr>
        <w:t>Облрайсількомунгосп</w:t>
      </w:r>
      <w:proofErr w:type="spellEnd"/>
      <w:r w:rsidR="00C363BC">
        <w:rPr>
          <w:szCs w:val="28"/>
        </w:rPr>
        <w:t>»</w:t>
      </w:r>
      <w:r>
        <w:rPr>
          <w:szCs w:val="28"/>
        </w:rPr>
        <w:t xml:space="preserve"> надати фінансування. На момент закр</w:t>
      </w:r>
      <w:r w:rsidR="00C363BC">
        <w:rPr>
          <w:szCs w:val="28"/>
        </w:rPr>
        <w:t xml:space="preserve">иття </w:t>
      </w:r>
      <w:r>
        <w:rPr>
          <w:szCs w:val="28"/>
        </w:rPr>
        <w:t xml:space="preserve"> були борги 20 тис. гривень. Але коли тодішнє керівництво району поміняло директора через півроку</w:t>
      </w:r>
      <w:r w:rsidR="00C363BC">
        <w:rPr>
          <w:szCs w:val="28"/>
        </w:rPr>
        <w:t>,</w:t>
      </w:r>
      <w:r>
        <w:rPr>
          <w:szCs w:val="28"/>
        </w:rPr>
        <w:t xml:space="preserve"> ми мали борги 700 тис. грн. Тобто або ми керуємо зверху</w:t>
      </w:r>
      <w:r w:rsidR="00C363BC">
        <w:rPr>
          <w:szCs w:val="28"/>
        </w:rPr>
        <w:t>,</w:t>
      </w:r>
      <w:r>
        <w:rPr>
          <w:szCs w:val="28"/>
        </w:rPr>
        <w:t xml:space="preserve"> або ми даємо директору розвиватися самому. Тобто керівництвом зверху ми </w:t>
      </w:r>
      <w:r w:rsidR="00C363BC">
        <w:rPr>
          <w:szCs w:val="28"/>
        </w:rPr>
        <w:t>«</w:t>
      </w:r>
      <w:proofErr w:type="spellStart"/>
      <w:r>
        <w:rPr>
          <w:szCs w:val="28"/>
        </w:rPr>
        <w:t>Райсільскомунгосп</w:t>
      </w:r>
      <w:proofErr w:type="spellEnd"/>
      <w:r w:rsidR="00C363BC">
        <w:rPr>
          <w:szCs w:val="28"/>
        </w:rPr>
        <w:t>»</w:t>
      </w:r>
      <w:r>
        <w:rPr>
          <w:szCs w:val="28"/>
        </w:rPr>
        <w:t xml:space="preserve"> загнали в кут свого часу.</w:t>
      </w:r>
    </w:p>
    <w:p w:rsidR="001551B7" w:rsidRPr="0021643A"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Pr="0021643A" w:rsidRDefault="001551B7" w:rsidP="001551B7">
      <w:pPr>
        <w:pStyle w:val="a3"/>
        <w:rPr>
          <w:szCs w:val="28"/>
        </w:rPr>
      </w:pPr>
      <w:r>
        <w:rPr>
          <w:szCs w:val="28"/>
        </w:rPr>
        <w:t>Юрій Миколайович, будь ласка, скажіть що ви хочете.</w:t>
      </w:r>
    </w:p>
    <w:p w:rsidR="001551B7" w:rsidRPr="0021643A" w:rsidRDefault="001551B7" w:rsidP="001551B7">
      <w:pPr>
        <w:pStyle w:val="a3"/>
        <w:rPr>
          <w:szCs w:val="28"/>
        </w:rPr>
      </w:pPr>
    </w:p>
    <w:p w:rsidR="001551B7" w:rsidRPr="0021643A" w:rsidRDefault="001551B7" w:rsidP="001551B7">
      <w:pPr>
        <w:pStyle w:val="a3"/>
        <w:rPr>
          <w:b/>
          <w:szCs w:val="28"/>
        </w:rPr>
      </w:pPr>
      <w:r w:rsidRPr="0021643A">
        <w:rPr>
          <w:b/>
          <w:szCs w:val="28"/>
        </w:rPr>
        <w:t>(Із зали не чутно)</w:t>
      </w:r>
    </w:p>
    <w:p w:rsidR="001551B7" w:rsidRPr="0021643A" w:rsidRDefault="001551B7" w:rsidP="001551B7">
      <w:pPr>
        <w:pStyle w:val="a3"/>
        <w:rPr>
          <w:szCs w:val="28"/>
        </w:rPr>
      </w:pPr>
      <w:r>
        <w:rPr>
          <w:szCs w:val="28"/>
        </w:rPr>
        <w:t xml:space="preserve">…тут </w:t>
      </w:r>
      <w:proofErr w:type="spellStart"/>
      <w:r>
        <w:rPr>
          <w:szCs w:val="28"/>
        </w:rPr>
        <w:t>получається</w:t>
      </w:r>
      <w:proofErr w:type="spellEnd"/>
      <w:r>
        <w:rPr>
          <w:szCs w:val="28"/>
        </w:rPr>
        <w:t xml:space="preserve"> теж саме…давайте або міняти керівника</w:t>
      </w:r>
      <w:r w:rsidR="00C363BC">
        <w:rPr>
          <w:szCs w:val="28"/>
        </w:rPr>
        <w:t>,</w:t>
      </w:r>
      <w:r>
        <w:rPr>
          <w:szCs w:val="28"/>
        </w:rPr>
        <w:t xml:space="preserve"> або допомагати робити</w:t>
      </w:r>
      <w:r w:rsidR="00C363BC">
        <w:rPr>
          <w:szCs w:val="28"/>
        </w:rPr>
        <w:t xml:space="preserve">… </w:t>
      </w:r>
      <w:r>
        <w:rPr>
          <w:szCs w:val="28"/>
        </w:rPr>
        <w:t>у нас є своє будівельне підприємство треба допомогти йому заказами…</w:t>
      </w:r>
    </w:p>
    <w:p w:rsidR="001551B7" w:rsidRPr="0021643A"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Pr="0021643A" w:rsidRDefault="001551B7" w:rsidP="001551B7">
      <w:pPr>
        <w:pStyle w:val="a3"/>
        <w:rPr>
          <w:szCs w:val="28"/>
        </w:rPr>
      </w:pPr>
      <w:r>
        <w:rPr>
          <w:szCs w:val="28"/>
        </w:rPr>
        <w:t xml:space="preserve">Дякую. </w:t>
      </w:r>
    </w:p>
    <w:p w:rsidR="001551B7" w:rsidRPr="0021643A" w:rsidRDefault="001551B7" w:rsidP="001551B7">
      <w:pPr>
        <w:pStyle w:val="a3"/>
        <w:rPr>
          <w:szCs w:val="28"/>
        </w:rPr>
      </w:pPr>
    </w:p>
    <w:p w:rsidR="001551B7" w:rsidRPr="003312F1" w:rsidRDefault="001551B7" w:rsidP="001551B7">
      <w:pPr>
        <w:pStyle w:val="a3"/>
        <w:rPr>
          <w:b/>
          <w:szCs w:val="28"/>
        </w:rPr>
      </w:pPr>
      <w:r w:rsidRPr="003312F1">
        <w:rPr>
          <w:b/>
          <w:szCs w:val="28"/>
        </w:rPr>
        <w:t>Депутат Поліщук В.А.</w:t>
      </w:r>
    </w:p>
    <w:p w:rsidR="001551B7" w:rsidRPr="0021643A" w:rsidRDefault="001551B7" w:rsidP="001551B7">
      <w:pPr>
        <w:pStyle w:val="a3"/>
        <w:rPr>
          <w:szCs w:val="28"/>
        </w:rPr>
      </w:pPr>
      <w:r>
        <w:rPr>
          <w:szCs w:val="28"/>
        </w:rPr>
        <w:t>Заказом це само собою…</w:t>
      </w:r>
    </w:p>
    <w:p w:rsidR="001551B7" w:rsidRPr="0021643A"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Pr="0021643A" w:rsidRDefault="001551B7" w:rsidP="001551B7">
      <w:pPr>
        <w:pStyle w:val="a3"/>
        <w:rPr>
          <w:szCs w:val="28"/>
        </w:rPr>
      </w:pPr>
      <w:r>
        <w:rPr>
          <w:szCs w:val="28"/>
        </w:rPr>
        <w:t>Володимир Андрійович, дискусії не ведуться. Геннадій Михайлович, Юрій Миколайович сказав про допомогу вашому підприємству. Передача в оренду цього приміщення буде допомогою підприємств чи ні.</w:t>
      </w:r>
    </w:p>
    <w:p w:rsidR="001551B7" w:rsidRPr="0021643A" w:rsidRDefault="001551B7" w:rsidP="001551B7">
      <w:pPr>
        <w:pStyle w:val="a3"/>
        <w:rPr>
          <w:szCs w:val="28"/>
        </w:rPr>
      </w:pPr>
    </w:p>
    <w:p w:rsidR="001551B7" w:rsidRPr="003F1411" w:rsidRDefault="001551B7" w:rsidP="001551B7">
      <w:pPr>
        <w:pStyle w:val="a3"/>
        <w:rPr>
          <w:b/>
          <w:szCs w:val="28"/>
          <w:lang w:val="ru-RU"/>
        </w:rPr>
      </w:pPr>
      <w:r w:rsidRPr="003F1411">
        <w:rPr>
          <w:b/>
          <w:szCs w:val="28"/>
          <w:lang w:val="ru-RU"/>
        </w:rPr>
        <w:t xml:space="preserve">Директор КП </w:t>
      </w:r>
      <w:r w:rsidR="00C363BC">
        <w:rPr>
          <w:b/>
          <w:szCs w:val="28"/>
          <w:lang w:val="ru-RU"/>
        </w:rPr>
        <w:t>«</w:t>
      </w:r>
      <w:proofErr w:type="spellStart"/>
      <w:r w:rsidRPr="003F1411">
        <w:rPr>
          <w:b/>
          <w:szCs w:val="28"/>
          <w:lang w:val="ru-RU"/>
        </w:rPr>
        <w:t>Райагробуд</w:t>
      </w:r>
      <w:proofErr w:type="spellEnd"/>
      <w:r w:rsidR="00C363BC">
        <w:rPr>
          <w:b/>
          <w:szCs w:val="28"/>
          <w:lang w:val="ru-RU"/>
        </w:rPr>
        <w:t>»</w:t>
      </w:r>
      <w:r w:rsidRPr="003F1411">
        <w:rPr>
          <w:b/>
          <w:szCs w:val="28"/>
          <w:lang w:val="ru-RU"/>
        </w:rPr>
        <w:t xml:space="preserve"> </w:t>
      </w:r>
      <w:r>
        <w:rPr>
          <w:b/>
          <w:szCs w:val="28"/>
          <w:lang w:val="ru-RU"/>
        </w:rPr>
        <w:t xml:space="preserve"> </w:t>
      </w:r>
      <w:proofErr w:type="spellStart"/>
      <w:r>
        <w:rPr>
          <w:b/>
          <w:szCs w:val="28"/>
          <w:lang w:val="ru-RU"/>
        </w:rPr>
        <w:t>Дзяд</w:t>
      </w:r>
      <w:r w:rsidR="00C363BC">
        <w:rPr>
          <w:b/>
          <w:szCs w:val="28"/>
          <w:lang w:val="ru-RU"/>
        </w:rPr>
        <w:t>з</w:t>
      </w:r>
      <w:r>
        <w:rPr>
          <w:b/>
          <w:szCs w:val="28"/>
          <w:lang w:val="ru-RU"/>
        </w:rPr>
        <w:t>ько</w:t>
      </w:r>
      <w:proofErr w:type="spellEnd"/>
      <w:r>
        <w:rPr>
          <w:b/>
          <w:szCs w:val="28"/>
          <w:lang w:val="ru-RU"/>
        </w:rPr>
        <w:t xml:space="preserve"> Г.М. </w:t>
      </w:r>
      <w:r w:rsidRPr="003F1411">
        <w:rPr>
          <w:b/>
          <w:szCs w:val="28"/>
          <w:lang w:val="ru-RU"/>
        </w:rPr>
        <w:t>(</w:t>
      </w:r>
      <w:proofErr w:type="spellStart"/>
      <w:r w:rsidRPr="003F1411">
        <w:rPr>
          <w:b/>
          <w:szCs w:val="28"/>
          <w:lang w:val="ru-RU"/>
        </w:rPr>
        <w:t>із</w:t>
      </w:r>
      <w:proofErr w:type="spellEnd"/>
      <w:r w:rsidRPr="003F1411">
        <w:rPr>
          <w:b/>
          <w:szCs w:val="28"/>
          <w:lang w:val="ru-RU"/>
        </w:rPr>
        <w:t xml:space="preserve"> </w:t>
      </w:r>
      <w:proofErr w:type="spellStart"/>
      <w:r w:rsidRPr="003F1411">
        <w:rPr>
          <w:b/>
          <w:szCs w:val="28"/>
          <w:lang w:val="ru-RU"/>
        </w:rPr>
        <w:t>зали</w:t>
      </w:r>
      <w:proofErr w:type="spellEnd"/>
      <w:r w:rsidRPr="003F1411">
        <w:rPr>
          <w:b/>
          <w:szCs w:val="28"/>
          <w:lang w:val="ru-RU"/>
        </w:rPr>
        <w:t>)</w:t>
      </w:r>
    </w:p>
    <w:p w:rsidR="001551B7" w:rsidRDefault="001551B7" w:rsidP="001551B7">
      <w:pPr>
        <w:pStyle w:val="a3"/>
        <w:rPr>
          <w:szCs w:val="28"/>
          <w:lang w:val="ru-RU"/>
        </w:rPr>
      </w:pPr>
      <w:r>
        <w:rPr>
          <w:szCs w:val="28"/>
          <w:lang w:val="ru-RU"/>
        </w:rPr>
        <w:t xml:space="preserve">…да, вона буде </w:t>
      </w:r>
      <w:proofErr w:type="spellStart"/>
      <w:r>
        <w:rPr>
          <w:szCs w:val="28"/>
          <w:lang w:val="ru-RU"/>
        </w:rPr>
        <w:t>допомогою</w:t>
      </w:r>
      <w:proofErr w:type="spellEnd"/>
      <w:r>
        <w:rPr>
          <w:szCs w:val="28"/>
          <w:lang w:val="ru-RU"/>
        </w:rPr>
        <w:t>…</w:t>
      </w:r>
    </w:p>
    <w:p w:rsidR="001551B7" w:rsidRDefault="001551B7" w:rsidP="001551B7">
      <w:pPr>
        <w:pStyle w:val="a3"/>
        <w:rPr>
          <w:szCs w:val="28"/>
          <w:lang w:val="ru-RU"/>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lang w:val="ru-RU"/>
        </w:rPr>
      </w:pPr>
      <w:r>
        <w:rPr>
          <w:szCs w:val="28"/>
        </w:rPr>
        <w:lastRenderedPageBreak/>
        <w:t>Дякую, Віктор Борисович, будь ласка.</w:t>
      </w:r>
    </w:p>
    <w:p w:rsidR="001551B7" w:rsidRDefault="001551B7" w:rsidP="001551B7">
      <w:pPr>
        <w:pStyle w:val="a3"/>
        <w:rPr>
          <w:szCs w:val="28"/>
          <w:lang w:val="ru-RU"/>
        </w:rPr>
      </w:pPr>
    </w:p>
    <w:p w:rsidR="001551B7" w:rsidRPr="00D85331" w:rsidRDefault="001551B7" w:rsidP="001551B7">
      <w:pPr>
        <w:pStyle w:val="a3"/>
        <w:rPr>
          <w:b/>
          <w:szCs w:val="28"/>
        </w:rPr>
      </w:pPr>
      <w:r>
        <w:rPr>
          <w:b/>
          <w:szCs w:val="28"/>
        </w:rPr>
        <w:t>Голова Чернігівської районної державної адміністрації Корж В.Б.</w:t>
      </w:r>
    </w:p>
    <w:p w:rsidR="001551B7" w:rsidRDefault="001551B7" w:rsidP="001551B7">
      <w:pPr>
        <w:pStyle w:val="a3"/>
        <w:rPr>
          <w:szCs w:val="28"/>
          <w:lang w:val="ru-RU"/>
        </w:rPr>
      </w:pPr>
      <w:r>
        <w:rPr>
          <w:szCs w:val="28"/>
        </w:rPr>
        <w:t>Шановні депутати, все одно стоїть питання</w:t>
      </w:r>
      <w:r w:rsidR="00A51C98">
        <w:rPr>
          <w:szCs w:val="28"/>
        </w:rPr>
        <w:t>,</w:t>
      </w:r>
      <w:r>
        <w:rPr>
          <w:szCs w:val="28"/>
        </w:rPr>
        <w:t xml:space="preserve"> або ми робимо банкрутом дане підприємство або ми шукаємо якісь шляхи, для того щоб його якось підтримати. Територія даного підприємства дуже велика і на сьогоднішній день податок на землю фактично робить банкрутом дане підприємство і ми  можемо зробити, не ми можемо зробити</w:t>
      </w:r>
      <w:r w:rsidR="00A51C98">
        <w:rPr>
          <w:szCs w:val="28"/>
        </w:rPr>
        <w:t>,</w:t>
      </w:r>
      <w:r>
        <w:rPr>
          <w:szCs w:val="28"/>
        </w:rPr>
        <w:t xml:space="preserve"> а місто Чернігів може зробити його банкрутом і заберуть, </w:t>
      </w:r>
      <w:proofErr w:type="spellStart"/>
      <w:r>
        <w:rPr>
          <w:szCs w:val="28"/>
        </w:rPr>
        <w:t>оттяпають</w:t>
      </w:r>
      <w:proofErr w:type="spellEnd"/>
      <w:r>
        <w:rPr>
          <w:szCs w:val="28"/>
        </w:rPr>
        <w:t>, вибачаюся за таке слово некоректне, заберуть як і інші всі підприємства потому</w:t>
      </w:r>
      <w:r w:rsidR="00A51C98">
        <w:rPr>
          <w:szCs w:val="28"/>
        </w:rPr>
        <w:t>,</w:t>
      </w:r>
      <w:r>
        <w:rPr>
          <w:szCs w:val="28"/>
        </w:rPr>
        <w:t xml:space="preserve"> що воно привабливе з деякої сторони і багато кому воно привабливе. Є ще один шанс залучити кошти, надавши в оренду певну територію даного підприємства. Якщо воно заважало розвитку даному підприємству це одна справа. Керівник не погодився б і не вів дискусію. Але якщо воно іде в допомогу ну чого б, надали б оренду, не так – розірвали договір оренди пізніше побачивши</w:t>
      </w:r>
      <w:r w:rsidR="00A51C98">
        <w:rPr>
          <w:szCs w:val="28"/>
        </w:rPr>
        <w:t>,</w:t>
      </w:r>
      <w:r>
        <w:rPr>
          <w:szCs w:val="28"/>
        </w:rPr>
        <w:t xml:space="preserve"> що воно не дає ефекту. Давайте попробуємо, це один з шляхів. Ну я не знаю, я до вас звертаюся</w:t>
      </w:r>
      <w:r w:rsidR="00A51C98">
        <w:rPr>
          <w:szCs w:val="28"/>
        </w:rPr>
        <w:t>, що це один із кроків</w:t>
      </w:r>
      <w:r>
        <w:rPr>
          <w:szCs w:val="28"/>
        </w:rPr>
        <w:t>, я не можу вам за</w:t>
      </w:r>
      <w:r w:rsidR="00A51C98">
        <w:rPr>
          <w:szCs w:val="28"/>
        </w:rPr>
        <w:t>раз відповісти. Ну давайте на</w:t>
      </w:r>
      <w:r>
        <w:rPr>
          <w:szCs w:val="28"/>
        </w:rPr>
        <w:t>дамо, які питання.</w:t>
      </w:r>
    </w:p>
    <w:p w:rsidR="001551B7" w:rsidRDefault="001551B7" w:rsidP="001551B7">
      <w:pPr>
        <w:pStyle w:val="a3"/>
        <w:rPr>
          <w:szCs w:val="28"/>
          <w:lang w:val="ru-RU"/>
        </w:rPr>
      </w:pPr>
    </w:p>
    <w:p w:rsidR="001551B7" w:rsidRPr="003312F1" w:rsidRDefault="001551B7" w:rsidP="001551B7">
      <w:pPr>
        <w:pStyle w:val="a3"/>
        <w:rPr>
          <w:b/>
          <w:szCs w:val="28"/>
        </w:rPr>
      </w:pPr>
      <w:r w:rsidRPr="003312F1">
        <w:rPr>
          <w:b/>
          <w:szCs w:val="28"/>
        </w:rPr>
        <w:t>Депутат Поліщук В.А.</w:t>
      </w:r>
    </w:p>
    <w:p w:rsidR="001551B7" w:rsidRDefault="001551B7" w:rsidP="001551B7">
      <w:pPr>
        <w:pStyle w:val="a3"/>
        <w:rPr>
          <w:szCs w:val="28"/>
          <w:lang w:val="ru-RU"/>
        </w:rPr>
      </w:pPr>
      <w:r>
        <w:rPr>
          <w:szCs w:val="28"/>
        </w:rPr>
        <w:t>Дивіться, річ в тому</w:t>
      </w:r>
      <w:r w:rsidR="00A51C98">
        <w:rPr>
          <w:szCs w:val="28"/>
        </w:rPr>
        <w:t>,</w:t>
      </w:r>
      <w:r>
        <w:rPr>
          <w:szCs w:val="28"/>
        </w:rPr>
        <w:t xml:space="preserve"> що хто був в тому приміщенні? Я б його даром за 1 на рік не взяв. Скільки там треба ремонту робити? </w:t>
      </w:r>
    </w:p>
    <w:p w:rsidR="001551B7" w:rsidRDefault="001551B7" w:rsidP="001551B7">
      <w:pPr>
        <w:pStyle w:val="a3"/>
        <w:rPr>
          <w:szCs w:val="28"/>
          <w:lang w:val="ru-RU"/>
        </w:rPr>
      </w:pPr>
    </w:p>
    <w:p w:rsidR="001551B7" w:rsidRPr="008120FF" w:rsidRDefault="001551B7" w:rsidP="001551B7">
      <w:pPr>
        <w:pStyle w:val="a3"/>
        <w:rPr>
          <w:b/>
          <w:szCs w:val="28"/>
          <w:lang w:val="ru-RU"/>
        </w:rPr>
      </w:pPr>
      <w:r w:rsidRPr="008120FF">
        <w:rPr>
          <w:b/>
          <w:szCs w:val="28"/>
          <w:lang w:val="ru-RU"/>
        </w:rPr>
        <w:t>(</w:t>
      </w:r>
      <w:proofErr w:type="spellStart"/>
      <w:r w:rsidRPr="008120FF">
        <w:rPr>
          <w:b/>
          <w:szCs w:val="28"/>
          <w:lang w:val="ru-RU"/>
        </w:rPr>
        <w:t>Із</w:t>
      </w:r>
      <w:proofErr w:type="spellEnd"/>
      <w:r w:rsidRPr="008120FF">
        <w:rPr>
          <w:b/>
          <w:szCs w:val="28"/>
          <w:lang w:val="ru-RU"/>
        </w:rPr>
        <w:t xml:space="preserve"> </w:t>
      </w:r>
      <w:proofErr w:type="spellStart"/>
      <w:r w:rsidRPr="008120FF">
        <w:rPr>
          <w:b/>
          <w:szCs w:val="28"/>
          <w:lang w:val="ru-RU"/>
        </w:rPr>
        <w:t>зали</w:t>
      </w:r>
      <w:proofErr w:type="spellEnd"/>
      <w:r>
        <w:rPr>
          <w:b/>
          <w:szCs w:val="28"/>
          <w:lang w:val="ru-RU"/>
        </w:rPr>
        <w:t xml:space="preserve"> </w:t>
      </w:r>
      <w:proofErr w:type="spellStart"/>
      <w:r>
        <w:rPr>
          <w:b/>
          <w:szCs w:val="28"/>
          <w:lang w:val="ru-RU"/>
        </w:rPr>
        <w:t>одночасно</w:t>
      </w:r>
      <w:proofErr w:type="spellEnd"/>
      <w:r>
        <w:rPr>
          <w:b/>
          <w:szCs w:val="28"/>
          <w:lang w:val="ru-RU"/>
        </w:rPr>
        <w:t xml:space="preserve"> </w:t>
      </w:r>
      <w:proofErr w:type="spellStart"/>
      <w:r>
        <w:rPr>
          <w:b/>
          <w:szCs w:val="28"/>
          <w:lang w:val="ru-RU"/>
        </w:rPr>
        <w:t>декілька</w:t>
      </w:r>
      <w:proofErr w:type="spellEnd"/>
      <w:r w:rsidRPr="008120FF">
        <w:rPr>
          <w:b/>
          <w:szCs w:val="28"/>
          <w:lang w:val="ru-RU"/>
        </w:rPr>
        <w:t xml:space="preserve">, не </w:t>
      </w:r>
      <w:proofErr w:type="spellStart"/>
      <w:r w:rsidRPr="008120FF">
        <w:rPr>
          <w:b/>
          <w:szCs w:val="28"/>
          <w:lang w:val="ru-RU"/>
        </w:rPr>
        <w:t>чутно</w:t>
      </w:r>
      <w:proofErr w:type="spellEnd"/>
      <w:r w:rsidRPr="008120FF">
        <w:rPr>
          <w:b/>
          <w:szCs w:val="28"/>
          <w:lang w:val="ru-RU"/>
        </w:rPr>
        <w:t>)</w:t>
      </w:r>
    </w:p>
    <w:p w:rsidR="001551B7" w:rsidRDefault="001551B7" w:rsidP="001551B7">
      <w:pPr>
        <w:pStyle w:val="a3"/>
        <w:rPr>
          <w:szCs w:val="28"/>
          <w:lang w:val="ru-RU"/>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lang w:val="ru-RU"/>
        </w:rPr>
      </w:pPr>
      <w:r>
        <w:rPr>
          <w:szCs w:val="28"/>
        </w:rPr>
        <w:t xml:space="preserve">А хто казав? </w:t>
      </w:r>
    </w:p>
    <w:p w:rsidR="001551B7" w:rsidRDefault="001551B7" w:rsidP="001551B7">
      <w:pPr>
        <w:pStyle w:val="a3"/>
        <w:rPr>
          <w:szCs w:val="28"/>
          <w:lang w:val="ru-RU"/>
        </w:rPr>
      </w:pPr>
    </w:p>
    <w:p w:rsidR="001551B7" w:rsidRPr="003312F1" w:rsidRDefault="001551B7" w:rsidP="001551B7">
      <w:pPr>
        <w:pStyle w:val="a3"/>
        <w:rPr>
          <w:b/>
          <w:szCs w:val="28"/>
        </w:rPr>
      </w:pPr>
      <w:r w:rsidRPr="003312F1">
        <w:rPr>
          <w:b/>
          <w:szCs w:val="28"/>
        </w:rPr>
        <w:t>Депутат Поліщук В.А.</w:t>
      </w:r>
    </w:p>
    <w:p w:rsidR="001551B7" w:rsidRDefault="001551B7" w:rsidP="001551B7">
      <w:pPr>
        <w:pStyle w:val="a3"/>
        <w:rPr>
          <w:szCs w:val="28"/>
          <w:lang w:val="ru-RU"/>
        </w:rPr>
      </w:pPr>
      <w:r>
        <w:rPr>
          <w:szCs w:val="28"/>
        </w:rPr>
        <w:t xml:space="preserve">…Де у нас інвестор на мільйон? </w:t>
      </w:r>
    </w:p>
    <w:p w:rsidR="001551B7" w:rsidRDefault="001551B7" w:rsidP="001551B7">
      <w:pPr>
        <w:pStyle w:val="a3"/>
        <w:rPr>
          <w:szCs w:val="28"/>
          <w:lang w:val="ru-RU"/>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lang w:val="ru-RU"/>
        </w:rPr>
      </w:pPr>
      <w:r>
        <w:rPr>
          <w:szCs w:val="28"/>
        </w:rPr>
        <w:t>Про інвесторів, шановні колеги, стоп, стоп. Ми входимо в абсолютно не в те обговорення, воно не треба, Геннадій Михайлович, присядьте.</w:t>
      </w:r>
    </w:p>
    <w:p w:rsidR="001551B7" w:rsidRDefault="001551B7" w:rsidP="001551B7">
      <w:pPr>
        <w:pStyle w:val="a3"/>
        <w:rPr>
          <w:szCs w:val="28"/>
          <w:lang w:val="ru-RU"/>
        </w:rPr>
      </w:pPr>
    </w:p>
    <w:p w:rsidR="001551B7" w:rsidRPr="008120FF" w:rsidRDefault="001551B7" w:rsidP="001551B7">
      <w:pPr>
        <w:pStyle w:val="a3"/>
        <w:rPr>
          <w:b/>
          <w:szCs w:val="28"/>
          <w:lang w:val="ru-RU"/>
        </w:rPr>
      </w:pPr>
      <w:r w:rsidRPr="008120FF">
        <w:rPr>
          <w:b/>
          <w:szCs w:val="28"/>
          <w:lang w:val="ru-RU"/>
        </w:rPr>
        <w:t>(</w:t>
      </w:r>
      <w:proofErr w:type="spellStart"/>
      <w:r w:rsidRPr="008120FF">
        <w:rPr>
          <w:b/>
          <w:szCs w:val="28"/>
          <w:lang w:val="ru-RU"/>
        </w:rPr>
        <w:t>Із</w:t>
      </w:r>
      <w:proofErr w:type="spellEnd"/>
      <w:r w:rsidRPr="008120FF">
        <w:rPr>
          <w:b/>
          <w:szCs w:val="28"/>
          <w:lang w:val="ru-RU"/>
        </w:rPr>
        <w:t xml:space="preserve"> </w:t>
      </w:r>
      <w:proofErr w:type="spellStart"/>
      <w:r w:rsidRPr="008120FF">
        <w:rPr>
          <w:b/>
          <w:szCs w:val="28"/>
          <w:lang w:val="ru-RU"/>
        </w:rPr>
        <w:t>зали</w:t>
      </w:r>
      <w:proofErr w:type="spellEnd"/>
      <w:r>
        <w:rPr>
          <w:b/>
          <w:szCs w:val="28"/>
          <w:lang w:val="ru-RU"/>
        </w:rPr>
        <w:t xml:space="preserve"> </w:t>
      </w:r>
      <w:proofErr w:type="spellStart"/>
      <w:r>
        <w:rPr>
          <w:b/>
          <w:szCs w:val="28"/>
          <w:lang w:val="ru-RU"/>
        </w:rPr>
        <w:t>одночасно</w:t>
      </w:r>
      <w:proofErr w:type="spellEnd"/>
      <w:r>
        <w:rPr>
          <w:b/>
          <w:szCs w:val="28"/>
          <w:lang w:val="ru-RU"/>
        </w:rPr>
        <w:t xml:space="preserve"> </w:t>
      </w:r>
      <w:proofErr w:type="spellStart"/>
      <w:r>
        <w:rPr>
          <w:b/>
          <w:szCs w:val="28"/>
          <w:lang w:val="ru-RU"/>
        </w:rPr>
        <w:t>декілька</w:t>
      </w:r>
      <w:proofErr w:type="spellEnd"/>
      <w:r w:rsidRPr="008120FF">
        <w:rPr>
          <w:b/>
          <w:szCs w:val="28"/>
          <w:lang w:val="ru-RU"/>
        </w:rPr>
        <w:t xml:space="preserve">, не </w:t>
      </w:r>
      <w:proofErr w:type="spellStart"/>
      <w:r w:rsidRPr="008120FF">
        <w:rPr>
          <w:b/>
          <w:szCs w:val="28"/>
          <w:lang w:val="ru-RU"/>
        </w:rPr>
        <w:t>чутно</w:t>
      </w:r>
      <w:proofErr w:type="spellEnd"/>
      <w:r w:rsidRPr="008120FF">
        <w:rPr>
          <w:b/>
          <w:szCs w:val="28"/>
          <w:lang w:val="ru-RU"/>
        </w:rPr>
        <w:t>)</w:t>
      </w:r>
    </w:p>
    <w:p w:rsidR="001551B7" w:rsidRDefault="001551B7" w:rsidP="001551B7">
      <w:pPr>
        <w:pStyle w:val="a3"/>
        <w:rPr>
          <w:szCs w:val="28"/>
          <w:lang w:val="ru-RU"/>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 xml:space="preserve">Робиться все нормальними родовими шляхами, так як і весь час, якби вам тоді сказали 20 тисяч це було б, </w:t>
      </w:r>
      <w:r w:rsidR="00A51C98">
        <w:rPr>
          <w:szCs w:val="28"/>
        </w:rPr>
        <w:t>гривень, тоді це була розмова, а так це не розмова</w:t>
      </w:r>
      <w:r>
        <w:rPr>
          <w:szCs w:val="28"/>
        </w:rPr>
        <w:t xml:space="preserve">. Стосовно орендної плати і стосовно вартості було. Наскільки я знаю, в проекті рішення там є, зроблена оцінка  і є (в залі галас) Володимир Андрійович, шановні колеги, я хочу закликати до порядку. Таким чином у нас зараз через 5 хвилин нова перерва. Після якої збиратися, я так розумію, </w:t>
      </w:r>
      <w:proofErr w:type="spellStart"/>
      <w:r>
        <w:rPr>
          <w:szCs w:val="28"/>
        </w:rPr>
        <w:t>смисла</w:t>
      </w:r>
      <w:proofErr w:type="spellEnd"/>
      <w:r>
        <w:rPr>
          <w:szCs w:val="28"/>
        </w:rPr>
        <w:t xml:space="preserve"> вже не буде. Тому давайте  спокійно, ясно і чітко поговоримо про те</w:t>
      </w:r>
      <w:r w:rsidR="00A51C98">
        <w:rPr>
          <w:szCs w:val="28"/>
        </w:rPr>
        <w:t>,</w:t>
      </w:r>
      <w:r>
        <w:rPr>
          <w:szCs w:val="28"/>
        </w:rPr>
        <w:t xml:space="preserve"> </w:t>
      </w:r>
      <w:r>
        <w:rPr>
          <w:szCs w:val="28"/>
        </w:rPr>
        <w:lastRenderedPageBreak/>
        <w:t>про що ми говоримо, не про інвесторів, не про 20 гривен</w:t>
      </w:r>
      <w:r w:rsidR="00A51C98">
        <w:rPr>
          <w:szCs w:val="28"/>
        </w:rPr>
        <w:t>ь,</w:t>
      </w:r>
      <w:r>
        <w:rPr>
          <w:szCs w:val="28"/>
        </w:rPr>
        <w:t xml:space="preserve"> а поговоримо про конкретний дозвіл, конкретний дозвіл на оренду. Уже сказали, може підтягнути трошки штани нашому комунальному підприємству. І ми це зараз або зробимо</w:t>
      </w:r>
      <w:r w:rsidR="00A51C98">
        <w:rPr>
          <w:szCs w:val="28"/>
        </w:rPr>
        <w:t>,</w:t>
      </w:r>
      <w:r>
        <w:rPr>
          <w:szCs w:val="28"/>
        </w:rPr>
        <w:t xml:space="preserve"> або не зробимо. Якщо є по суті наданих роз’яснень питання задавайте, якщо ні – переходимо до голосування. Які пропозиції? Голосуємо.</w:t>
      </w:r>
    </w:p>
    <w:p w:rsidR="001551B7" w:rsidRDefault="001551B7" w:rsidP="001551B7">
      <w:pPr>
        <w:pStyle w:val="a3"/>
        <w:rPr>
          <w:szCs w:val="28"/>
          <w:lang w:val="ru-RU"/>
        </w:rPr>
      </w:pPr>
      <w:r>
        <w:rPr>
          <w:szCs w:val="28"/>
        </w:rPr>
        <w:t xml:space="preserve">Ставиться на голосування проект рішення по питанню номер 15 яке у вас на руках. Переходимо до голосування. Лічильна комісія. </w:t>
      </w:r>
      <w:proofErr w:type="spellStart"/>
      <w:r>
        <w:rPr>
          <w:szCs w:val="28"/>
        </w:rPr>
        <w:t>Да</w:t>
      </w:r>
      <w:proofErr w:type="spellEnd"/>
      <w:r>
        <w:rPr>
          <w:szCs w:val="28"/>
        </w:rPr>
        <w:t>, будь ласка.</w:t>
      </w:r>
    </w:p>
    <w:p w:rsidR="001551B7" w:rsidRDefault="001551B7" w:rsidP="001551B7">
      <w:pPr>
        <w:pStyle w:val="a3"/>
        <w:rPr>
          <w:szCs w:val="28"/>
          <w:lang w:val="ru-RU"/>
        </w:rPr>
      </w:pPr>
    </w:p>
    <w:p w:rsidR="001551B7" w:rsidRPr="003312F1" w:rsidRDefault="001551B7" w:rsidP="001551B7">
      <w:pPr>
        <w:pStyle w:val="a3"/>
        <w:rPr>
          <w:b/>
          <w:szCs w:val="28"/>
        </w:rPr>
      </w:pPr>
      <w:r w:rsidRPr="003312F1">
        <w:rPr>
          <w:b/>
          <w:szCs w:val="28"/>
        </w:rPr>
        <w:t xml:space="preserve">Депутат </w:t>
      </w:r>
      <w:proofErr w:type="spellStart"/>
      <w:r w:rsidRPr="003312F1">
        <w:rPr>
          <w:b/>
          <w:szCs w:val="28"/>
        </w:rPr>
        <w:t>Ланько</w:t>
      </w:r>
      <w:proofErr w:type="spellEnd"/>
      <w:r w:rsidRPr="003312F1">
        <w:rPr>
          <w:b/>
          <w:szCs w:val="28"/>
        </w:rPr>
        <w:t xml:space="preserve"> В.О. (із зали)</w:t>
      </w:r>
    </w:p>
    <w:p w:rsidR="001551B7" w:rsidRPr="00F77982" w:rsidRDefault="001551B7" w:rsidP="001551B7">
      <w:pPr>
        <w:pStyle w:val="a3"/>
        <w:rPr>
          <w:szCs w:val="28"/>
          <w:lang w:val="ru-RU"/>
        </w:rPr>
      </w:pPr>
      <w:r>
        <w:rPr>
          <w:szCs w:val="28"/>
          <w:lang w:val="ru-RU"/>
        </w:rPr>
        <w:t>Даем добро на сдачу в аренду этого помещения этого предприятия или майна…</w:t>
      </w:r>
    </w:p>
    <w:p w:rsidR="001551B7" w:rsidRDefault="001551B7" w:rsidP="001551B7">
      <w:pPr>
        <w:pStyle w:val="a3"/>
        <w:rPr>
          <w:szCs w:val="28"/>
          <w:lang w:val="ru-RU"/>
        </w:rPr>
      </w:pPr>
    </w:p>
    <w:p w:rsidR="001551B7" w:rsidRPr="008120FF" w:rsidRDefault="001551B7" w:rsidP="001551B7">
      <w:pPr>
        <w:pStyle w:val="a3"/>
        <w:rPr>
          <w:b/>
          <w:szCs w:val="28"/>
          <w:lang w:val="ru-RU"/>
        </w:rPr>
      </w:pPr>
      <w:r w:rsidRPr="008120FF">
        <w:rPr>
          <w:b/>
          <w:szCs w:val="28"/>
          <w:lang w:val="ru-RU"/>
        </w:rPr>
        <w:t>(</w:t>
      </w:r>
      <w:proofErr w:type="spellStart"/>
      <w:r w:rsidRPr="008120FF">
        <w:rPr>
          <w:b/>
          <w:szCs w:val="28"/>
          <w:lang w:val="ru-RU"/>
        </w:rPr>
        <w:t>Із</w:t>
      </w:r>
      <w:proofErr w:type="spellEnd"/>
      <w:r w:rsidRPr="008120FF">
        <w:rPr>
          <w:b/>
          <w:szCs w:val="28"/>
          <w:lang w:val="ru-RU"/>
        </w:rPr>
        <w:t xml:space="preserve"> </w:t>
      </w:r>
      <w:proofErr w:type="spellStart"/>
      <w:r w:rsidRPr="008120FF">
        <w:rPr>
          <w:b/>
          <w:szCs w:val="28"/>
          <w:lang w:val="ru-RU"/>
        </w:rPr>
        <w:t>зали</w:t>
      </w:r>
      <w:proofErr w:type="spellEnd"/>
      <w:r>
        <w:rPr>
          <w:b/>
          <w:szCs w:val="28"/>
          <w:lang w:val="ru-RU"/>
        </w:rPr>
        <w:t xml:space="preserve"> </w:t>
      </w:r>
      <w:proofErr w:type="spellStart"/>
      <w:r>
        <w:rPr>
          <w:b/>
          <w:szCs w:val="28"/>
          <w:lang w:val="ru-RU"/>
        </w:rPr>
        <w:t>одночасно</w:t>
      </w:r>
      <w:proofErr w:type="spellEnd"/>
      <w:r>
        <w:rPr>
          <w:b/>
          <w:szCs w:val="28"/>
          <w:lang w:val="ru-RU"/>
        </w:rPr>
        <w:t xml:space="preserve"> </w:t>
      </w:r>
      <w:proofErr w:type="spellStart"/>
      <w:r>
        <w:rPr>
          <w:b/>
          <w:szCs w:val="28"/>
          <w:lang w:val="ru-RU"/>
        </w:rPr>
        <w:t>декілька</w:t>
      </w:r>
      <w:proofErr w:type="spellEnd"/>
      <w:r w:rsidRPr="008120FF">
        <w:rPr>
          <w:b/>
          <w:szCs w:val="28"/>
          <w:lang w:val="ru-RU"/>
        </w:rPr>
        <w:t xml:space="preserve">, не </w:t>
      </w:r>
      <w:proofErr w:type="spellStart"/>
      <w:r w:rsidRPr="008120FF">
        <w:rPr>
          <w:b/>
          <w:szCs w:val="28"/>
          <w:lang w:val="ru-RU"/>
        </w:rPr>
        <w:t>чутно</w:t>
      </w:r>
      <w:proofErr w:type="spellEnd"/>
      <w:r w:rsidRPr="008120FF">
        <w:rPr>
          <w:b/>
          <w:szCs w:val="28"/>
          <w:lang w:val="ru-RU"/>
        </w:rPr>
        <w:t>)</w:t>
      </w:r>
    </w:p>
    <w:p w:rsidR="001551B7" w:rsidRDefault="001551B7" w:rsidP="001551B7">
      <w:pPr>
        <w:pStyle w:val="a3"/>
        <w:rPr>
          <w:szCs w:val="28"/>
          <w:lang w:val="ru-RU"/>
        </w:rPr>
      </w:pPr>
    </w:p>
    <w:p w:rsidR="001551B7" w:rsidRPr="003312F1" w:rsidRDefault="001551B7" w:rsidP="001551B7">
      <w:pPr>
        <w:pStyle w:val="a3"/>
        <w:rPr>
          <w:b/>
          <w:szCs w:val="28"/>
        </w:rPr>
      </w:pPr>
      <w:r w:rsidRPr="003312F1">
        <w:rPr>
          <w:b/>
          <w:szCs w:val="28"/>
        </w:rPr>
        <w:t>Депутат Поліщук В.А.</w:t>
      </w:r>
    </w:p>
    <w:p w:rsidR="001551B7" w:rsidRPr="00F77982" w:rsidRDefault="001551B7" w:rsidP="001551B7">
      <w:pPr>
        <w:pStyle w:val="a3"/>
        <w:rPr>
          <w:szCs w:val="28"/>
        </w:rPr>
      </w:pPr>
      <w:r w:rsidRPr="00F77982">
        <w:rPr>
          <w:szCs w:val="28"/>
        </w:rPr>
        <w:t xml:space="preserve">…Конкретно майно 870 м. квадратних…я поясню, це конкретно розміри </w:t>
      </w:r>
      <w:proofErr w:type="spellStart"/>
      <w:r w:rsidRPr="00F77982">
        <w:rPr>
          <w:szCs w:val="28"/>
        </w:rPr>
        <w:t>коровника</w:t>
      </w:r>
      <w:proofErr w:type="spellEnd"/>
      <w:r w:rsidRPr="00F77982">
        <w:rPr>
          <w:szCs w:val="28"/>
        </w:rPr>
        <w:t xml:space="preserve"> якій там стоїть…</w:t>
      </w:r>
    </w:p>
    <w:p w:rsidR="001551B7" w:rsidRPr="00F77982" w:rsidRDefault="001551B7" w:rsidP="001551B7">
      <w:pPr>
        <w:pStyle w:val="a3"/>
        <w:rPr>
          <w:szCs w:val="28"/>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Pr="00F77982" w:rsidRDefault="001551B7" w:rsidP="001551B7">
      <w:pPr>
        <w:pStyle w:val="a3"/>
        <w:ind w:firstLine="708"/>
        <w:rPr>
          <w:szCs w:val="28"/>
        </w:rPr>
      </w:pPr>
      <w:r>
        <w:rPr>
          <w:szCs w:val="28"/>
        </w:rPr>
        <w:t>Віктор Володимирович, що там в проекті рішення.</w:t>
      </w:r>
    </w:p>
    <w:p w:rsidR="001551B7" w:rsidRPr="00F77982" w:rsidRDefault="001551B7" w:rsidP="001551B7">
      <w:pPr>
        <w:pStyle w:val="a3"/>
        <w:rPr>
          <w:szCs w:val="28"/>
        </w:rPr>
      </w:pPr>
    </w:p>
    <w:p w:rsidR="001551B7" w:rsidRPr="0037715A" w:rsidRDefault="001551B7" w:rsidP="001551B7">
      <w:pPr>
        <w:pStyle w:val="a3"/>
        <w:rPr>
          <w:b/>
          <w:bCs/>
          <w:color w:val="000000"/>
          <w:szCs w:val="28"/>
          <w:shd w:val="clear" w:color="auto" w:fill="FFFFFF"/>
        </w:rPr>
      </w:pPr>
      <w:r w:rsidRPr="0037715A">
        <w:rPr>
          <w:b/>
          <w:bCs/>
          <w:color w:val="000000"/>
          <w:szCs w:val="28"/>
          <w:shd w:val="clear" w:color="auto" w:fill="FFFFFF"/>
        </w:rPr>
        <w:t xml:space="preserve">Начальник відділу комунального майна виконавчого апарату </w:t>
      </w:r>
      <w:r w:rsidR="00A51C98">
        <w:rPr>
          <w:b/>
          <w:bCs/>
          <w:color w:val="000000"/>
          <w:szCs w:val="28"/>
          <w:shd w:val="clear" w:color="auto" w:fill="FFFFFF"/>
        </w:rPr>
        <w:t xml:space="preserve">Чернігівської районної ради </w:t>
      </w:r>
      <w:proofErr w:type="spellStart"/>
      <w:r w:rsidR="00A51C98">
        <w:rPr>
          <w:b/>
          <w:bCs/>
          <w:color w:val="000000"/>
          <w:szCs w:val="28"/>
          <w:shd w:val="clear" w:color="auto" w:fill="FFFFFF"/>
        </w:rPr>
        <w:t>Нікі</w:t>
      </w:r>
      <w:r w:rsidRPr="0037715A">
        <w:rPr>
          <w:b/>
          <w:bCs/>
          <w:color w:val="000000"/>
          <w:szCs w:val="28"/>
          <w:shd w:val="clear" w:color="auto" w:fill="FFFFFF"/>
        </w:rPr>
        <w:t>тенко</w:t>
      </w:r>
      <w:proofErr w:type="spellEnd"/>
      <w:r w:rsidRPr="0037715A">
        <w:rPr>
          <w:b/>
          <w:bCs/>
          <w:color w:val="000000"/>
          <w:szCs w:val="28"/>
          <w:shd w:val="clear" w:color="auto" w:fill="FFFFFF"/>
        </w:rPr>
        <w:t xml:space="preserve"> В.В.</w:t>
      </w:r>
    </w:p>
    <w:p w:rsidR="001551B7" w:rsidRPr="00F77982" w:rsidRDefault="001551B7" w:rsidP="001551B7">
      <w:pPr>
        <w:pStyle w:val="a3"/>
        <w:rPr>
          <w:szCs w:val="28"/>
        </w:rPr>
      </w:pPr>
      <w:r>
        <w:rPr>
          <w:szCs w:val="28"/>
        </w:rPr>
        <w:t>В пункті першому в даному проекті рішення зазначено</w:t>
      </w:r>
      <w:r w:rsidR="00A51C98">
        <w:rPr>
          <w:szCs w:val="28"/>
        </w:rPr>
        <w:t>,</w:t>
      </w:r>
      <w:r>
        <w:rPr>
          <w:szCs w:val="28"/>
        </w:rPr>
        <w:t xml:space="preserve"> що надати дозвіл Чернігівському районному комунальному підприємству «</w:t>
      </w:r>
      <w:proofErr w:type="spellStart"/>
      <w:r>
        <w:rPr>
          <w:szCs w:val="28"/>
        </w:rPr>
        <w:t>Чернігіврайагробуд</w:t>
      </w:r>
      <w:proofErr w:type="spellEnd"/>
      <w:r>
        <w:rPr>
          <w:szCs w:val="28"/>
        </w:rPr>
        <w:t>» на передачу в оренду нежитлового приміщення деревообробного цеху загальною площею 871,1 квадратний метр яке знаходиться за адресою: проспект Миру…</w:t>
      </w:r>
    </w:p>
    <w:p w:rsidR="001551B7" w:rsidRDefault="001551B7" w:rsidP="001551B7">
      <w:pPr>
        <w:pStyle w:val="a3"/>
        <w:rPr>
          <w:szCs w:val="28"/>
          <w:lang w:val="ru-RU"/>
        </w:rPr>
      </w:pPr>
    </w:p>
    <w:p w:rsidR="001551B7" w:rsidRPr="002F7384"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Дякую, досить, зрозуміло. Переходимо до голосування. Лічильна група. Голосуємо.</w:t>
      </w:r>
    </w:p>
    <w:p w:rsidR="001551B7" w:rsidRDefault="001551B7" w:rsidP="001551B7">
      <w:pPr>
        <w:pStyle w:val="a3"/>
        <w:rPr>
          <w:szCs w:val="28"/>
        </w:rPr>
      </w:pPr>
    </w:p>
    <w:p w:rsidR="001551B7" w:rsidRPr="00633855" w:rsidRDefault="001551B7" w:rsidP="001551B7">
      <w:pPr>
        <w:pStyle w:val="a3"/>
        <w:rPr>
          <w:b/>
          <w:i/>
          <w:szCs w:val="28"/>
        </w:rPr>
      </w:pPr>
      <w:r w:rsidRPr="00633855">
        <w:rPr>
          <w:b/>
          <w:i/>
          <w:szCs w:val="28"/>
        </w:rPr>
        <w:t>Іде поіменне голосування</w:t>
      </w:r>
    </w:p>
    <w:p w:rsidR="001551B7" w:rsidRDefault="001551B7" w:rsidP="001551B7">
      <w:pPr>
        <w:pStyle w:val="a3"/>
        <w:rPr>
          <w:szCs w:val="28"/>
          <w:lang w:val="ru-RU"/>
        </w:rPr>
      </w:pPr>
      <w:r>
        <w:rPr>
          <w:noProof/>
          <w:szCs w:val="28"/>
          <w:lang w:val="ru-RU"/>
        </w:rPr>
        <w:lastRenderedPageBreak/>
        <w:drawing>
          <wp:inline distT="0" distB="0" distL="0" distR="0">
            <wp:extent cx="6133465" cy="4338320"/>
            <wp:effectExtent l="19050" t="0" r="635" b="0"/>
            <wp:docPr id="8" name="Рисунок 15"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2" cstate="print"/>
                    <a:stretch>
                      <a:fillRect/>
                    </a:stretch>
                  </pic:blipFill>
                  <pic:spPr>
                    <a:xfrm>
                      <a:off x="0" y="0"/>
                      <a:ext cx="6133465" cy="4338320"/>
                    </a:xfrm>
                    <a:prstGeom prst="rect">
                      <a:avLst/>
                    </a:prstGeom>
                  </pic:spPr>
                </pic:pic>
              </a:graphicData>
            </a:graphic>
          </wp:inline>
        </w:drawing>
      </w:r>
    </w:p>
    <w:p w:rsidR="001551B7" w:rsidRDefault="001551B7" w:rsidP="001551B7">
      <w:pPr>
        <w:pStyle w:val="a3"/>
        <w:rPr>
          <w:szCs w:val="28"/>
          <w:lang w:val="ru-RU"/>
        </w:rPr>
      </w:pPr>
    </w:p>
    <w:p w:rsidR="001551B7" w:rsidRDefault="001551B7" w:rsidP="001551B7">
      <w:pPr>
        <w:pStyle w:val="a3"/>
        <w:rPr>
          <w:b/>
          <w:bCs/>
          <w:i/>
          <w:color w:val="000000"/>
          <w:szCs w:val="28"/>
          <w:u w:val="single"/>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Pr="0037715A" w:rsidRDefault="001551B7" w:rsidP="001551B7">
      <w:pPr>
        <w:pStyle w:val="a3"/>
        <w:rPr>
          <w:bCs/>
          <w:color w:val="000000"/>
          <w:szCs w:val="28"/>
          <w:shd w:val="clear" w:color="auto" w:fill="FFFFFF"/>
        </w:rPr>
      </w:pPr>
      <w:r w:rsidRPr="0037715A">
        <w:rPr>
          <w:bCs/>
          <w:color w:val="000000"/>
          <w:szCs w:val="28"/>
          <w:shd w:val="clear" w:color="auto" w:fill="FFFFFF"/>
        </w:rPr>
        <w:t>Лічильна група, будь ласка повідомте результати</w:t>
      </w:r>
      <w:r>
        <w:rPr>
          <w:bCs/>
          <w:color w:val="000000"/>
          <w:szCs w:val="28"/>
          <w:shd w:val="clear" w:color="auto" w:fill="FFFFFF"/>
        </w:rPr>
        <w:t xml:space="preserve"> голосування</w:t>
      </w:r>
      <w:r w:rsidRPr="0037715A">
        <w:rPr>
          <w:bCs/>
          <w:color w:val="000000"/>
          <w:szCs w:val="28"/>
          <w:shd w:val="clear" w:color="auto" w:fill="FFFFFF"/>
        </w:rPr>
        <w:t>.</w:t>
      </w:r>
    </w:p>
    <w:p w:rsidR="001551B7" w:rsidRPr="0037715A" w:rsidRDefault="001551B7" w:rsidP="001551B7">
      <w:pPr>
        <w:pStyle w:val="a3"/>
        <w:rPr>
          <w:b/>
          <w:szCs w:val="28"/>
          <w:lang w:val="ru-RU"/>
        </w:rPr>
      </w:pPr>
      <w:r>
        <w:rPr>
          <w:szCs w:val="28"/>
        </w:rPr>
        <w:t xml:space="preserve">Віктор Володимирович, будь ласка. </w:t>
      </w:r>
    </w:p>
    <w:p w:rsidR="001551B7" w:rsidRDefault="001551B7" w:rsidP="001551B7">
      <w:pPr>
        <w:pStyle w:val="a3"/>
        <w:rPr>
          <w:szCs w:val="28"/>
          <w:lang w:val="ru-RU"/>
        </w:rPr>
      </w:pPr>
    </w:p>
    <w:p w:rsidR="001551B7" w:rsidRPr="0037715A" w:rsidRDefault="001551B7" w:rsidP="001551B7">
      <w:pPr>
        <w:pStyle w:val="a3"/>
        <w:rPr>
          <w:b/>
          <w:bCs/>
          <w:color w:val="000000"/>
          <w:szCs w:val="28"/>
          <w:shd w:val="clear" w:color="auto" w:fill="FFFFFF"/>
        </w:rPr>
      </w:pPr>
      <w:r w:rsidRPr="0037715A">
        <w:rPr>
          <w:b/>
          <w:bCs/>
          <w:color w:val="000000"/>
          <w:szCs w:val="28"/>
          <w:shd w:val="clear" w:color="auto" w:fill="FFFFFF"/>
        </w:rPr>
        <w:t xml:space="preserve">Начальник відділу комунального майна виконавчого апарату </w:t>
      </w:r>
      <w:r w:rsidR="00A51C98">
        <w:rPr>
          <w:b/>
          <w:bCs/>
          <w:color w:val="000000"/>
          <w:szCs w:val="28"/>
          <w:shd w:val="clear" w:color="auto" w:fill="FFFFFF"/>
        </w:rPr>
        <w:t xml:space="preserve">Чернігівської районної ради </w:t>
      </w:r>
      <w:proofErr w:type="spellStart"/>
      <w:r w:rsidR="00A51C98">
        <w:rPr>
          <w:b/>
          <w:bCs/>
          <w:color w:val="000000"/>
          <w:szCs w:val="28"/>
          <w:shd w:val="clear" w:color="auto" w:fill="FFFFFF"/>
        </w:rPr>
        <w:t>Нікі</w:t>
      </w:r>
      <w:r w:rsidRPr="0037715A">
        <w:rPr>
          <w:b/>
          <w:bCs/>
          <w:color w:val="000000"/>
          <w:szCs w:val="28"/>
          <w:shd w:val="clear" w:color="auto" w:fill="FFFFFF"/>
        </w:rPr>
        <w:t>тенко</w:t>
      </w:r>
      <w:proofErr w:type="spellEnd"/>
      <w:r w:rsidRPr="0037715A">
        <w:rPr>
          <w:b/>
          <w:bCs/>
          <w:color w:val="000000"/>
          <w:szCs w:val="28"/>
          <w:shd w:val="clear" w:color="auto" w:fill="FFFFFF"/>
        </w:rPr>
        <w:t xml:space="preserve"> В.В.</w:t>
      </w:r>
    </w:p>
    <w:p w:rsidR="001551B7" w:rsidRDefault="001551B7" w:rsidP="001551B7">
      <w:pPr>
        <w:pStyle w:val="a3"/>
        <w:rPr>
          <w:szCs w:val="28"/>
          <w:lang w:val="ru-RU"/>
        </w:rPr>
      </w:pPr>
      <w:r>
        <w:rPr>
          <w:szCs w:val="28"/>
        </w:rPr>
        <w:t>А ще питання.</w:t>
      </w:r>
    </w:p>
    <w:p w:rsidR="001551B7" w:rsidRDefault="001551B7" w:rsidP="001551B7">
      <w:pPr>
        <w:pStyle w:val="a3"/>
        <w:rPr>
          <w:szCs w:val="28"/>
          <w:lang w:val="ru-RU"/>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lang w:val="ru-RU"/>
        </w:rPr>
      </w:pPr>
      <w:r>
        <w:rPr>
          <w:bCs/>
          <w:color w:val="000000"/>
          <w:szCs w:val="28"/>
          <w:shd w:val="clear" w:color="auto" w:fill="FFFFFF"/>
        </w:rPr>
        <w:t>Ваше питання?</w:t>
      </w:r>
    </w:p>
    <w:p w:rsidR="001551B7" w:rsidRDefault="001551B7" w:rsidP="001551B7">
      <w:pPr>
        <w:pStyle w:val="a3"/>
        <w:rPr>
          <w:szCs w:val="28"/>
          <w:lang w:val="ru-RU"/>
        </w:rPr>
      </w:pPr>
    </w:p>
    <w:p w:rsidR="001551B7" w:rsidRPr="0037715A" w:rsidRDefault="001551B7" w:rsidP="001551B7">
      <w:pPr>
        <w:pStyle w:val="a3"/>
        <w:rPr>
          <w:b/>
          <w:bCs/>
          <w:color w:val="000000"/>
          <w:szCs w:val="28"/>
          <w:shd w:val="clear" w:color="auto" w:fill="FFFFFF"/>
        </w:rPr>
      </w:pPr>
      <w:r w:rsidRPr="0037715A">
        <w:rPr>
          <w:b/>
          <w:bCs/>
          <w:color w:val="000000"/>
          <w:szCs w:val="28"/>
          <w:shd w:val="clear" w:color="auto" w:fill="FFFFFF"/>
        </w:rPr>
        <w:t xml:space="preserve">Начальник відділу комунального майна виконавчого апарату </w:t>
      </w:r>
      <w:r w:rsidR="00A51C98">
        <w:rPr>
          <w:b/>
          <w:bCs/>
          <w:color w:val="000000"/>
          <w:szCs w:val="28"/>
          <w:shd w:val="clear" w:color="auto" w:fill="FFFFFF"/>
        </w:rPr>
        <w:t xml:space="preserve">Чернігівської районної ради </w:t>
      </w:r>
      <w:proofErr w:type="spellStart"/>
      <w:r w:rsidR="00A51C98">
        <w:rPr>
          <w:b/>
          <w:bCs/>
          <w:color w:val="000000"/>
          <w:szCs w:val="28"/>
          <w:shd w:val="clear" w:color="auto" w:fill="FFFFFF"/>
        </w:rPr>
        <w:t>Нікі</w:t>
      </w:r>
      <w:r w:rsidRPr="0037715A">
        <w:rPr>
          <w:b/>
          <w:bCs/>
          <w:color w:val="000000"/>
          <w:szCs w:val="28"/>
          <w:shd w:val="clear" w:color="auto" w:fill="FFFFFF"/>
        </w:rPr>
        <w:t>тенко</w:t>
      </w:r>
      <w:proofErr w:type="spellEnd"/>
      <w:r w:rsidRPr="0037715A">
        <w:rPr>
          <w:b/>
          <w:bCs/>
          <w:color w:val="000000"/>
          <w:szCs w:val="28"/>
          <w:shd w:val="clear" w:color="auto" w:fill="FFFFFF"/>
        </w:rPr>
        <w:t xml:space="preserve"> В.В.</w:t>
      </w:r>
    </w:p>
    <w:p w:rsidR="001551B7" w:rsidRDefault="001551B7" w:rsidP="001551B7">
      <w:pPr>
        <w:pStyle w:val="a3"/>
        <w:rPr>
          <w:szCs w:val="28"/>
          <w:lang w:val="ru-RU"/>
        </w:rPr>
      </w:pPr>
      <w:proofErr w:type="spellStart"/>
      <w:r>
        <w:rPr>
          <w:szCs w:val="28"/>
        </w:rPr>
        <w:t>Да</w:t>
      </w:r>
      <w:proofErr w:type="spellEnd"/>
      <w:r>
        <w:rPr>
          <w:szCs w:val="28"/>
        </w:rPr>
        <w:t>, про передачу…</w:t>
      </w:r>
    </w:p>
    <w:p w:rsidR="001551B7" w:rsidRDefault="001551B7" w:rsidP="001551B7">
      <w:pPr>
        <w:pStyle w:val="a3"/>
        <w:rPr>
          <w:szCs w:val="28"/>
          <w:lang w:val="ru-RU"/>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А, </w:t>
      </w:r>
      <w:proofErr w:type="spellStart"/>
      <w:r>
        <w:rPr>
          <w:bCs/>
          <w:color w:val="000000"/>
          <w:szCs w:val="28"/>
          <w:shd w:val="clear" w:color="auto" w:fill="FFFFFF"/>
        </w:rPr>
        <w:t>да</w:t>
      </w:r>
      <w:proofErr w:type="spellEnd"/>
      <w:r>
        <w:rPr>
          <w:bCs/>
          <w:color w:val="000000"/>
          <w:szCs w:val="28"/>
          <w:shd w:val="clear" w:color="auto" w:fill="FFFFFF"/>
        </w:rPr>
        <w:t>, бачу.</w:t>
      </w:r>
    </w:p>
    <w:p w:rsidR="001551B7" w:rsidRDefault="001551B7" w:rsidP="001551B7">
      <w:pPr>
        <w:pStyle w:val="a3"/>
        <w:rPr>
          <w:szCs w:val="28"/>
          <w:lang w:val="ru-RU"/>
        </w:rPr>
      </w:pPr>
      <w:r>
        <w:rPr>
          <w:bCs/>
          <w:color w:val="000000"/>
          <w:szCs w:val="28"/>
          <w:shd w:val="clear" w:color="auto" w:fill="FFFFFF"/>
        </w:rPr>
        <w:t>Шановні депутати, поки лічильна група працює, поступило кілька варіантів…</w:t>
      </w:r>
    </w:p>
    <w:p w:rsidR="001551B7" w:rsidRDefault="001551B7" w:rsidP="001551B7">
      <w:pPr>
        <w:pStyle w:val="a3"/>
        <w:rPr>
          <w:szCs w:val="28"/>
        </w:rPr>
      </w:pPr>
    </w:p>
    <w:p w:rsidR="001551B7" w:rsidRPr="0037715A" w:rsidRDefault="001551B7" w:rsidP="001551B7">
      <w:pPr>
        <w:pStyle w:val="a3"/>
        <w:rPr>
          <w:b/>
          <w:bCs/>
          <w:color w:val="000000"/>
          <w:szCs w:val="28"/>
          <w:shd w:val="clear" w:color="auto" w:fill="FFFFFF"/>
        </w:rPr>
      </w:pPr>
      <w:r w:rsidRPr="0037715A">
        <w:rPr>
          <w:b/>
          <w:bCs/>
          <w:color w:val="000000"/>
          <w:szCs w:val="28"/>
          <w:shd w:val="clear" w:color="auto" w:fill="FFFFFF"/>
        </w:rPr>
        <w:t>Лічильна група</w:t>
      </w:r>
    </w:p>
    <w:p w:rsidR="001551B7" w:rsidRDefault="001551B7" w:rsidP="001551B7">
      <w:pPr>
        <w:pStyle w:val="a3"/>
        <w:rPr>
          <w:bCs/>
          <w:color w:val="000000"/>
          <w:szCs w:val="28"/>
          <w:shd w:val="clear" w:color="auto" w:fill="FFFFFF"/>
        </w:rPr>
      </w:pPr>
      <w:r>
        <w:rPr>
          <w:bCs/>
          <w:color w:val="000000"/>
          <w:szCs w:val="28"/>
          <w:shd w:val="clear" w:color="auto" w:fill="FFFFFF"/>
        </w:rPr>
        <w:t>28.</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28 голосів ЗА, рішення приймається, дякую. Трошечки зроблю маленький відступ, бачите яке у нас іде голосування згідно нового цього закону. Він уже і не новий, з 23 лютого цей закон. Вам просто до роздумів</w:t>
      </w:r>
      <w:r w:rsidR="00A51C98">
        <w:rPr>
          <w:bCs/>
          <w:color w:val="000000"/>
          <w:szCs w:val="28"/>
          <w:shd w:val="clear" w:color="auto" w:fill="FFFFFF"/>
        </w:rPr>
        <w:t>,</w:t>
      </w:r>
      <w:r>
        <w:rPr>
          <w:bCs/>
          <w:color w:val="000000"/>
          <w:szCs w:val="28"/>
          <w:shd w:val="clear" w:color="auto" w:fill="FFFFFF"/>
        </w:rPr>
        <w:t xml:space="preserve"> а ви подумайте потім скажете.</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Поступило кілька пропозицій по автоматизації оцій нашій </w:t>
      </w:r>
      <w:proofErr w:type="spellStart"/>
      <w:r>
        <w:rPr>
          <w:bCs/>
          <w:color w:val="000000"/>
          <w:szCs w:val="28"/>
          <w:shd w:val="clear" w:color="auto" w:fill="FFFFFF"/>
        </w:rPr>
        <w:t>голосувалки</w:t>
      </w:r>
      <w:proofErr w:type="spellEnd"/>
      <w:r>
        <w:rPr>
          <w:bCs/>
          <w:color w:val="000000"/>
          <w:szCs w:val="28"/>
          <w:shd w:val="clear" w:color="auto" w:fill="FFFFFF"/>
        </w:rPr>
        <w:t>. Пропозиції є шикарні, десь на півмільйона</w:t>
      </w:r>
      <w:r w:rsidR="00A51C98">
        <w:rPr>
          <w:bCs/>
          <w:color w:val="000000"/>
          <w:szCs w:val="28"/>
          <w:shd w:val="clear" w:color="auto" w:fill="FFFFFF"/>
        </w:rPr>
        <w:t>,</w:t>
      </w:r>
      <w:r>
        <w:rPr>
          <w:bCs/>
          <w:color w:val="000000"/>
          <w:szCs w:val="28"/>
          <w:shd w:val="clear" w:color="auto" w:fill="FFFFFF"/>
        </w:rPr>
        <w:t xml:space="preserve"> але вони виглядають шикарно, планшет, це все у мене тут таке гарно. Про крісла нема, крісло шатається, я тут на ньому сиджу і шатаюсь. Про крісла потім поговоримо. І є прості рішення, у мене вони є на цьому, приносили двоє людей. Спочатку воно поступило письмово, потім прийшли і показали. Похоже на такі маленькі датські </w:t>
      </w:r>
      <w:proofErr w:type="spellStart"/>
      <w:r>
        <w:rPr>
          <w:bCs/>
          <w:color w:val="000000"/>
          <w:szCs w:val="28"/>
          <w:shd w:val="clear" w:color="auto" w:fill="FFFFFF"/>
        </w:rPr>
        <w:t>цацкі</w:t>
      </w:r>
      <w:proofErr w:type="spellEnd"/>
      <w:r>
        <w:rPr>
          <w:bCs/>
          <w:color w:val="000000"/>
          <w:szCs w:val="28"/>
          <w:shd w:val="clear" w:color="auto" w:fill="FFFFFF"/>
        </w:rPr>
        <w:t>, дитячі іграшки вибачте українською мовою. А</w:t>
      </w:r>
      <w:r w:rsidR="00A51C98">
        <w:rPr>
          <w:bCs/>
          <w:color w:val="000000"/>
          <w:szCs w:val="28"/>
          <w:shd w:val="clear" w:color="auto" w:fill="FFFFFF"/>
        </w:rPr>
        <w:t xml:space="preserve"> </w:t>
      </w:r>
      <w:r>
        <w:rPr>
          <w:bCs/>
          <w:color w:val="000000"/>
          <w:szCs w:val="28"/>
          <w:shd w:val="clear" w:color="auto" w:fill="FFFFFF"/>
        </w:rPr>
        <w:t xml:space="preserve">до як дитячі ці </w:t>
      </w:r>
      <w:proofErr w:type="spellStart"/>
      <w:r>
        <w:rPr>
          <w:bCs/>
          <w:color w:val="000000"/>
          <w:szCs w:val="28"/>
          <w:shd w:val="clear" w:color="auto" w:fill="FFFFFF"/>
        </w:rPr>
        <w:t>пейджери</w:t>
      </w:r>
      <w:proofErr w:type="spellEnd"/>
      <w:r>
        <w:rPr>
          <w:bCs/>
          <w:color w:val="000000"/>
          <w:szCs w:val="28"/>
          <w:shd w:val="clear" w:color="auto" w:fill="FFFFFF"/>
        </w:rPr>
        <w:t>. Вигляд у нього ніякий</w:t>
      </w:r>
      <w:r w:rsidR="00A51C98">
        <w:rPr>
          <w:bCs/>
          <w:color w:val="000000"/>
          <w:szCs w:val="28"/>
          <w:shd w:val="clear" w:color="auto" w:fill="FFFFFF"/>
        </w:rPr>
        <w:t>,</w:t>
      </w:r>
      <w:r>
        <w:rPr>
          <w:bCs/>
          <w:color w:val="000000"/>
          <w:szCs w:val="28"/>
          <w:shd w:val="clear" w:color="auto" w:fill="FFFFFF"/>
        </w:rPr>
        <w:t xml:space="preserve"> але воно 100 тисяч стоїть. Тому думайте, будемо </w:t>
      </w:r>
      <w:proofErr w:type="spellStart"/>
      <w:r>
        <w:rPr>
          <w:bCs/>
          <w:color w:val="000000"/>
          <w:szCs w:val="28"/>
          <w:shd w:val="clear" w:color="auto" w:fill="FFFFFF"/>
        </w:rPr>
        <w:t>мучатись</w:t>
      </w:r>
      <w:proofErr w:type="spellEnd"/>
      <w:r w:rsidR="00A51C98">
        <w:rPr>
          <w:bCs/>
          <w:color w:val="000000"/>
          <w:szCs w:val="28"/>
          <w:shd w:val="clear" w:color="auto" w:fill="FFFFFF"/>
        </w:rPr>
        <w:t>,</w:t>
      </w:r>
      <w:r>
        <w:rPr>
          <w:bCs/>
          <w:color w:val="000000"/>
          <w:szCs w:val="28"/>
          <w:shd w:val="clear" w:color="auto" w:fill="FFFFFF"/>
        </w:rPr>
        <w:t xml:space="preserve"> чи будемо щось придумувати.</w:t>
      </w:r>
    </w:p>
    <w:p w:rsidR="001551B7" w:rsidRDefault="001551B7" w:rsidP="001551B7">
      <w:pPr>
        <w:pStyle w:val="a3"/>
        <w:rPr>
          <w:bCs/>
          <w:color w:val="000000"/>
          <w:szCs w:val="28"/>
          <w:shd w:val="clear" w:color="auto" w:fill="FFFFFF"/>
        </w:rPr>
      </w:pPr>
    </w:p>
    <w:p w:rsidR="001551B7" w:rsidRPr="0079374A" w:rsidRDefault="001551B7" w:rsidP="001551B7">
      <w:pPr>
        <w:pStyle w:val="a3"/>
        <w:rPr>
          <w:b/>
          <w:bCs/>
          <w:color w:val="000000"/>
          <w:szCs w:val="28"/>
          <w:shd w:val="clear" w:color="auto" w:fill="FFFFFF"/>
        </w:rPr>
      </w:pPr>
      <w:r w:rsidRPr="0079374A">
        <w:rPr>
          <w:b/>
          <w:bCs/>
          <w:color w:val="000000"/>
          <w:szCs w:val="28"/>
          <w:shd w:val="clear" w:color="auto" w:fill="FFFFFF"/>
        </w:rPr>
        <w:t>(Із зали)</w:t>
      </w:r>
    </w:p>
    <w:p w:rsidR="001551B7" w:rsidRDefault="001551B7" w:rsidP="001551B7">
      <w:pPr>
        <w:pStyle w:val="a3"/>
        <w:rPr>
          <w:bCs/>
          <w:color w:val="000000"/>
          <w:szCs w:val="28"/>
          <w:shd w:val="clear" w:color="auto" w:fill="FFFFFF"/>
        </w:rPr>
      </w:pPr>
      <w:r>
        <w:rPr>
          <w:bCs/>
          <w:color w:val="000000"/>
          <w:szCs w:val="28"/>
          <w:shd w:val="clear" w:color="auto" w:fill="FFFFFF"/>
        </w:rPr>
        <w:t>Та уже давно пора такі.</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Будь ласка, Микола Васильович.</w:t>
      </w:r>
    </w:p>
    <w:p w:rsidR="001551B7" w:rsidRDefault="001551B7" w:rsidP="001551B7">
      <w:pPr>
        <w:pStyle w:val="a3"/>
        <w:rPr>
          <w:bCs/>
          <w:color w:val="000000"/>
          <w:szCs w:val="28"/>
          <w:shd w:val="clear" w:color="auto" w:fill="FFFFFF"/>
        </w:rPr>
      </w:pPr>
    </w:p>
    <w:p w:rsidR="001551B7" w:rsidRPr="001A5922" w:rsidRDefault="001551B7" w:rsidP="001551B7">
      <w:pPr>
        <w:pStyle w:val="a3"/>
        <w:rPr>
          <w:b/>
          <w:szCs w:val="28"/>
        </w:rPr>
      </w:pPr>
      <w:r w:rsidRPr="001A5922">
        <w:rPr>
          <w:b/>
          <w:szCs w:val="28"/>
        </w:rPr>
        <w:t xml:space="preserve">Депутат </w:t>
      </w:r>
      <w:proofErr w:type="spellStart"/>
      <w:r w:rsidRPr="001A5922">
        <w:rPr>
          <w:b/>
          <w:szCs w:val="28"/>
        </w:rPr>
        <w:t>Кудрик</w:t>
      </w:r>
      <w:proofErr w:type="spellEnd"/>
      <w:r w:rsidRPr="001A5922">
        <w:rPr>
          <w:b/>
          <w:szCs w:val="28"/>
        </w:rPr>
        <w:t xml:space="preserve"> М.В. (із зали</w:t>
      </w:r>
      <w:r>
        <w:rPr>
          <w:b/>
          <w:szCs w:val="28"/>
        </w:rPr>
        <w:t>, не чутно</w:t>
      </w:r>
      <w:r w:rsidRPr="001A5922">
        <w:rPr>
          <w:b/>
          <w:szCs w:val="28"/>
        </w:rPr>
        <w:t>)</w:t>
      </w:r>
    </w:p>
    <w:p w:rsidR="001551B7" w:rsidRDefault="001551B7" w:rsidP="001551B7">
      <w:pPr>
        <w:pStyle w:val="a3"/>
        <w:rPr>
          <w:bCs/>
          <w:color w:val="000000"/>
          <w:szCs w:val="28"/>
          <w:shd w:val="clear" w:color="auto" w:fill="FFFFFF"/>
        </w:rPr>
      </w:pPr>
      <w:r>
        <w:rPr>
          <w:szCs w:val="28"/>
        </w:rPr>
        <w:t>…це питання ми трошки вивчали…я  депута</w:t>
      </w:r>
      <w:r w:rsidR="00A51C98">
        <w:rPr>
          <w:szCs w:val="28"/>
        </w:rPr>
        <w:t xml:space="preserve">там пояснюю, жадний платить </w:t>
      </w:r>
      <w:proofErr w:type="spellStart"/>
      <w:r w:rsidR="00A51C98">
        <w:rPr>
          <w:szCs w:val="28"/>
        </w:rPr>
        <w:t>два</w:t>
      </w:r>
      <w:r>
        <w:rPr>
          <w:szCs w:val="28"/>
        </w:rPr>
        <w:t>жди</w:t>
      </w:r>
      <w:proofErr w:type="spellEnd"/>
      <w:r>
        <w:rPr>
          <w:szCs w:val="28"/>
        </w:rPr>
        <w:t>. Якщо хочемо зробити голосування в електронному вигляді це стоїть 400 тисяч і не копійки менше</w:t>
      </w:r>
      <w:r w:rsidR="00A51C98">
        <w:rPr>
          <w:szCs w:val="28"/>
        </w:rPr>
        <w:t>,</w:t>
      </w:r>
      <w:r>
        <w:rPr>
          <w:szCs w:val="28"/>
        </w:rPr>
        <w:t xml:space="preserve"> а дальше буде ще більше. Розумієте? А з цього треба…</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Ну, чесно сказати я готов читати список за такі гроші. Дякую, все. Це не питання розгляду сесії. Це поки працювала лічильна група.</w:t>
      </w:r>
    </w:p>
    <w:p w:rsidR="001551B7" w:rsidRDefault="001551B7" w:rsidP="001551B7">
      <w:pPr>
        <w:pStyle w:val="a3"/>
        <w:rPr>
          <w:bCs/>
          <w:color w:val="000000"/>
          <w:szCs w:val="28"/>
          <w:shd w:val="clear" w:color="auto" w:fill="FFFFFF"/>
        </w:rPr>
      </w:pPr>
      <w:r>
        <w:rPr>
          <w:bCs/>
          <w:color w:val="000000"/>
          <w:szCs w:val="28"/>
          <w:shd w:val="clear" w:color="auto" w:fill="FFFFFF"/>
        </w:rPr>
        <w:t>Пішли дальше, наступне питання, 17-те: Про внесення змін…</w:t>
      </w:r>
    </w:p>
    <w:p w:rsidR="001551B7" w:rsidRDefault="001551B7" w:rsidP="001551B7">
      <w:pPr>
        <w:pStyle w:val="a3"/>
        <w:rPr>
          <w:bCs/>
          <w:color w:val="000000"/>
          <w:szCs w:val="28"/>
          <w:shd w:val="clear" w:color="auto" w:fill="FFFFFF"/>
        </w:rPr>
      </w:pPr>
    </w:p>
    <w:p w:rsidR="001551B7" w:rsidRPr="0079374A" w:rsidRDefault="001551B7" w:rsidP="001551B7">
      <w:pPr>
        <w:pStyle w:val="a3"/>
        <w:rPr>
          <w:b/>
          <w:bCs/>
          <w:color w:val="000000"/>
          <w:szCs w:val="28"/>
          <w:shd w:val="clear" w:color="auto" w:fill="FFFFFF"/>
        </w:rPr>
      </w:pPr>
      <w:r w:rsidRPr="0079374A">
        <w:rPr>
          <w:b/>
          <w:bCs/>
          <w:color w:val="000000"/>
          <w:szCs w:val="28"/>
          <w:shd w:val="clear" w:color="auto" w:fill="FFFFFF"/>
        </w:rPr>
        <w:t>(Із зали)</w:t>
      </w:r>
    </w:p>
    <w:p w:rsidR="001551B7" w:rsidRDefault="001551B7" w:rsidP="001551B7">
      <w:pPr>
        <w:pStyle w:val="a3"/>
        <w:rPr>
          <w:bCs/>
          <w:color w:val="000000"/>
          <w:szCs w:val="28"/>
          <w:shd w:val="clear" w:color="auto" w:fill="FFFFFF"/>
        </w:rPr>
      </w:pPr>
      <w:r>
        <w:rPr>
          <w:bCs/>
          <w:color w:val="000000"/>
          <w:szCs w:val="28"/>
          <w:shd w:val="clear" w:color="auto" w:fill="FFFFFF"/>
        </w:rPr>
        <w:t>Про передачу майна, 16-те…</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proofErr w:type="spellStart"/>
      <w:r>
        <w:rPr>
          <w:bCs/>
          <w:color w:val="000000"/>
          <w:szCs w:val="28"/>
          <w:shd w:val="clear" w:color="auto" w:fill="FFFFFF"/>
        </w:rPr>
        <w:t>Слідуюче</w:t>
      </w:r>
      <w:proofErr w:type="spellEnd"/>
      <w:r>
        <w:rPr>
          <w:bCs/>
          <w:color w:val="000000"/>
          <w:szCs w:val="28"/>
          <w:shd w:val="clear" w:color="auto" w:fill="FFFFFF"/>
        </w:rPr>
        <w:t xml:space="preserve"> питання 16-те, шановні депутати: </w:t>
      </w:r>
      <w:r w:rsidR="00A51C98">
        <w:rPr>
          <w:bCs/>
          <w:color w:val="000000"/>
          <w:szCs w:val="28"/>
          <w:shd w:val="clear" w:color="auto" w:fill="FFFFFF"/>
        </w:rPr>
        <w:t>«</w:t>
      </w:r>
      <w:r w:rsidRPr="007F355A">
        <w:rPr>
          <w:bCs/>
          <w:color w:val="000000"/>
          <w:szCs w:val="28"/>
          <w:shd w:val="clear" w:color="auto" w:fill="FFFFFF"/>
        </w:rPr>
        <w:t xml:space="preserve">Про передачу будівлі </w:t>
      </w:r>
      <w:proofErr w:type="spellStart"/>
      <w:r w:rsidRPr="007F355A">
        <w:rPr>
          <w:bCs/>
          <w:color w:val="000000"/>
          <w:szCs w:val="28"/>
          <w:shd w:val="clear" w:color="auto" w:fill="FFFFFF"/>
        </w:rPr>
        <w:t>Новоселівської</w:t>
      </w:r>
      <w:proofErr w:type="spellEnd"/>
      <w:r w:rsidRPr="007F355A">
        <w:rPr>
          <w:bCs/>
          <w:color w:val="000000"/>
          <w:szCs w:val="28"/>
          <w:shd w:val="clear" w:color="auto" w:fill="FFFFFF"/>
        </w:rPr>
        <w:t xml:space="preserve"> ЗОШ І ступеня відділом освіти Чернігівської районної державної адміністрації до відділу культури і туризму Чернігівської районної державної адміністрації</w:t>
      </w:r>
      <w:r w:rsidR="00A51C98">
        <w:rPr>
          <w:bCs/>
          <w:color w:val="000000"/>
          <w:szCs w:val="28"/>
          <w:shd w:val="clear" w:color="auto" w:fill="FFFFFF"/>
        </w:rPr>
        <w:t>»</w:t>
      </w:r>
      <w:r>
        <w:rPr>
          <w:bCs/>
          <w:color w:val="000000"/>
          <w:szCs w:val="28"/>
          <w:shd w:val="clear" w:color="auto" w:fill="FFFFFF"/>
        </w:rPr>
        <w:t>. Доповідатиме Віктор Володимирович, він на трибуні. Від постійних комісій ніяких зауважень, доповнень і документів не надходило. Які є пропозиції? Запитання? Нема. Нам треба прийняти рішення по даному питанню. Прошу…</w:t>
      </w:r>
    </w:p>
    <w:p w:rsidR="001551B7" w:rsidRDefault="001551B7" w:rsidP="001551B7">
      <w:pPr>
        <w:pStyle w:val="a3"/>
        <w:rPr>
          <w:bCs/>
          <w:color w:val="000000"/>
          <w:szCs w:val="28"/>
          <w:shd w:val="clear" w:color="auto" w:fill="FFFFFF"/>
        </w:rPr>
      </w:pPr>
    </w:p>
    <w:p w:rsidR="001551B7" w:rsidRPr="0079374A" w:rsidRDefault="001551B7" w:rsidP="001551B7">
      <w:pPr>
        <w:pStyle w:val="a3"/>
        <w:rPr>
          <w:b/>
          <w:bCs/>
          <w:color w:val="000000"/>
          <w:szCs w:val="28"/>
          <w:shd w:val="clear" w:color="auto" w:fill="FFFFFF"/>
        </w:rPr>
      </w:pPr>
      <w:r w:rsidRPr="0079374A">
        <w:rPr>
          <w:b/>
          <w:bCs/>
          <w:color w:val="000000"/>
          <w:szCs w:val="28"/>
          <w:shd w:val="clear" w:color="auto" w:fill="FFFFFF"/>
        </w:rPr>
        <w:lastRenderedPageBreak/>
        <w:t>(Із зали)</w:t>
      </w:r>
    </w:p>
    <w:p w:rsidR="001551B7" w:rsidRDefault="001551B7" w:rsidP="001551B7">
      <w:pPr>
        <w:pStyle w:val="a3"/>
        <w:rPr>
          <w:bCs/>
          <w:color w:val="000000"/>
          <w:szCs w:val="28"/>
          <w:shd w:val="clear" w:color="auto" w:fill="FFFFFF"/>
        </w:rPr>
      </w:pPr>
      <w:r>
        <w:rPr>
          <w:bCs/>
          <w:color w:val="000000"/>
          <w:szCs w:val="28"/>
          <w:shd w:val="clear" w:color="auto" w:fill="FFFFFF"/>
        </w:rPr>
        <w:t>По спрощеній процедурі.</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По спрощеній процедурі, дякую, </w:t>
      </w:r>
      <w:proofErr w:type="spellStart"/>
      <w:r>
        <w:rPr>
          <w:bCs/>
          <w:color w:val="000000"/>
          <w:szCs w:val="28"/>
          <w:shd w:val="clear" w:color="auto" w:fill="FFFFFF"/>
        </w:rPr>
        <w:t>Федос</w:t>
      </w:r>
      <w:proofErr w:type="spellEnd"/>
      <w:r>
        <w:rPr>
          <w:bCs/>
          <w:color w:val="000000"/>
          <w:szCs w:val="28"/>
          <w:shd w:val="clear" w:color="auto" w:fill="FFFFFF"/>
        </w:rPr>
        <w:t xml:space="preserve"> Михайлович. Чи будуть депутати</w:t>
      </w:r>
      <w:r w:rsidR="00A51C98">
        <w:rPr>
          <w:bCs/>
          <w:color w:val="000000"/>
          <w:szCs w:val="28"/>
          <w:shd w:val="clear" w:color="auto" w:fill="FFFFFF"/>
        </w:rPr>
        <w:t>,</w:t>
      </w:r>
      <w:r>
        <w:rPr>
          <w:bCs/>
          <w:color w:val="000000"/>
          <w:szCs w:val="28"/>
          <w:shd w:val="clear" w:color="auto" w:fill="FFFFFF"/>
        </w:rPr>
        <w:t xml:space="preserve"> які проголосують ПРОТИ даного проекту рішення? Назвіть свої прізвища. Нема, ніхто не назвав. Хто УТРИМАЄТЬСЯ від голосування ЗА? Немає. Шановні депутати, прошу уваги. Хто за даний проект рішення по 16-му питанню прошу голосувати. Хто ЗА? Дякую, лічильна група? </w:t>
      </w:r>
    </w:p>
    <w:p w:rsidR="001551B7" w:rsidRDefault="001551B7" w:rsidP="001551B7">
      <w:pPr>
        <w:pStyle w:val="a3"/>
        <w:rPr>
          <w:bCs/>
          <w:color w:val="000000"/>
          <w:szCs w:val="28"/>
          <w:shd w:val="clear" w:color="auto" w:fill="FFFFFF"/>
        </w:rPr>
      </w:pPr>
    </w:p>
    <w:p w:rsidR="001551B7" w:rsidRPr="007F355A" w:rsidRDefault="001551B7" w:rsidP="001551B7">
      <w:pPr>
        <w:pStyle w:val="a3"/>
        <w:rPr>
          <w:b/>
          <w:bCs/>
          <w:color w:val="000000"/>
          <w:szCs w:val="28"/>
          <w:shd w:val="clear" w:color="auto" w:fill="FFFFFF"/>
        </w:rPr>
      </w:pPr>
      <w:r w:rsidRPr="007F355A">
        <w:rPr>
          <w:b/>
          <w:bCs/>
          <w:color w:val="000000"/>
          <w:szCs w:val="28"/>
          <w:shd w:val="clear" w:color="auto" w:fill="FFFFFF"/>
        </w:rPr>
        <w:t>Лічильна група</w:t>
      </w:r>
    </w:p>
    <w:p w:rsidR="001551B7" w:rsidRDefault="001551B7" w:rsidP="001551B7">
      <w:pPr>
        <w:pStyle w:val="a3"/>
        <w:rPr>
          <w:bCs/>
          <w:color w:val="000000"/>
          <w:szCs w:val="28"/>
          <w:shd w:val="clear" w:color="auto" w:fill="FFFFFF"/>
        </w:rPr>
      </w:pPr>
      <w:r>
        <w:rPr>
          <w:bCs/>
          <w:color w:val="000000"/>
          <w:szCs w:val="28"/>
          <w:shd w:val="clear" w:color="auto" w:fill="FFFFFF"/>
        </w:rPr>
        <w:t>28.</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28 голосів ЗА, рішення прийнято.</w:t>
      </w:r>
    </w:p>
    <w:p w:rsidR="001551B7" w:rsidRPr="007F355A" w:rsidRDefault="001551B7" w:rsidP="001551B7">
      <w:pPr>
        <w:pStyle w:val="a3"/>
        <w:rPr>
          <w:bCs/>
          <w:color w:val="000000"/>
          <w:szCs w:val="28"/>
          <w:shd w:val="clear" w:color="auto" w:fill="FFFFFF"/>
        </w:rPr>
      </w:pPr>
      <w:r>
        <w:rPr>
          <w:bCs/>
          <w:color w:val="000000"/>
          <w:szCs w:val="28"/>
          <w:shd w:val="clear" w:color="auto" w:fill="FFFFFF"/>
        </w:rPr>
        <w:t xml:space="preserve">Наступне 17-те питання: </w:t>
      </w:r>
      <w:r w:rsidR="00A51C98">
        <w:rPr>
          <w:bCs/>
          <w:color w:val="000000"/>
          <w:szCs w:val="28"/>
          <w:shd w:val="clear" w:color="auto" w:fill="FFFFFF"/>
        </w:rPr>
        <w:t>«</w:t>
      </w:r>
      <w:r w:rsidRPr="007F355A">
        <w:rPr>
          <w:bCs/>
          <w:color w:val="000000"/>
          <w:szCs w:val="28"/>
          <w:shd w:val="clear" w:color="auto" w:fill="FFFFFF"/>
        </w:rPr>
        <w:t xml:space="preserve">Про внесення змін до рішення районної ради від 29 січня 2016 року «Про ліквідацію юридичної особи </w:t>
      </w:r>
      <w:proofErr w:type="spellStart"/>
      <w:r w:rsidRPr="007F355A">
        <w:rPr>
          <w:bCs/>
          <w:color w:val="000000"/>
          <w:szCs w:val="28"/>
          <w:shd w:val="clear" w:color="auto" w:fill="FFFFFF"/>
        </w:rPr>
        <w:t>Мохнатинська</w:t>
      </w:r>
      <w:proofErr w:type="spellEnd"/>
      <w:r w:rsidRPr="007F355A">
        <w:rPr>
          <w:bCs/>
          <w:color w:val="000000"/>
          <w:szCs w:val="28"/>
          <w:shd w:val="clear" w:color="auto" w:fill="FFFFFF"/>
        </w:rPr>
        <w:t xml:space="preserve"> загальноосвітня школа І-ІІ ступенів Чернігівської районної ради Чернігівської області»</w:t>
      </w:r>
      <w:r>
        <w:rPr>
          <w:bCs/>
          <w:color w:val="000000"/>
          <w:szCs w:val="28"/>
          <w:shd w:val="clear" w:color="auto" w:fill="FFFFFF"/>
        </w:rPr>
        <w:t xml:space="preserve">. Доповідатиме начальник відділу освіти Чернігівської райдержадміністрації - </w:t>
      </w:r>
      <w:proofErr w:type="spellStart"/>
      <w:r>
        <w:rPr>
          <w:bCs/>
          <w:color w:val="000000"/>
          <w:szCs w:val="28"/>
          <w:shd w:val="clear" w:color="auto" w:fill="FFFFFF"/>
        </w:rPr>
        <w:t>Маханькова</w:t>
      </w:r>
      <w:proofErr w:type="spellEnd"/>
      <w:r>
        <w:rPr>
          <w:bCs/>
          <w:color w:val="000000"/>
          <w:szCs w:val="28"/>
          <w:shd w:val="clear" w:color="auto" w:fill="FFFFFF"/>
        </w:rPr>
        <w:t xml:space="preserve"> Тетяна Михайлівна. Проекти рішень у вас на руках, на комісіях питання розглядалося на кількох. Ніяких зауважень від комісій до даного проекті рішення не надходило. Які є питання? </w:t>
      </w:r>
    </w:p>
    <w:p w:rsidR="001551B7" w:rsidRDefault="001551B7" w:rsidP="001551B7">
      <w:pPr>
        <w:pStyle w:val="a3"/>
        <w:rPr>
          <w:bCs/>
          <w:color w:val="000000"/>
          <w:szCs w:val="28"/>
          <w:shd w:val="clear" w:color="auto" w:fill="FFFFFF"/>
        </w:rPr>
      </w:pPr>
    </w:p>
    <w:p w:rsidR="001551B7" w:rsidRPr="0079374A" w:rsidRDefault="001551B7" w:rsidP="001551B7">
      <w:pPr>
        <w:pStyle w:val="a3"/>
        <w:rPr>
          <w:b/>
          <w:bCs/>
          <w:color w:val="000000"/>
          <w:szCs w:val="28"/>
          <w:shd w:val="clear" w:color="auto" w:fill="FFFFFF"/>
        </w:rPr>
      </w:pPr>
      <w:r w:rsidRPr="0079374A">
        <w:rPr>
          <w:b/>
          <w:bCs/>
          <w:color w:val="000000"/>
          <w:szCs w:val="28"/>
          <w:shd w:val="clear" w:color="auto" w:fill="FFFFFF"/>
        </w:rPr>
        <w:t>(Із зали)</w:t>
      </w:r>
    </w:p>
    <w:p w:rsidR="001551B7" w:rsidRDefault="001551B7" w:rsidP="001551B7">
      <w:pPr>
        <w:pStyle w:val="a3"/>
        <w:rPr>
          <w:bCs/>
          <w:color w:val="000000"/>
          <w:szCs w:val="28"/>
          <w:shd w:val="clear" w:color="auto" w:fill="FFFFFF"/>
        </w:rPr>
      </w:pPr>
      <w:r>
        <w:rPr>
          <w:bCs/>
          <w:color w:val="000000"/>
          <w:szCs w:val="28"/>
          <w:shd w:val="clear" w:color="auto" w:fill="FFFFFF"/>
        </w:rPr>
        <w:t>Нема.</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Нема. Проект рішення у вас на руках, зачитувати не треба. Якщо немає доповнень і пропозицій до даного </w:t>
      </w:r>
      <w:r w:rsidR="00693247">
        <w:rPr>
          <w:bCs/>
          <w:color w:val="000000"/>
          <w:szCs w:val="28"/>
          <w:shd w:val="clear" w:color="auto" w:fill="FFFFFF"/>
        </w:rPr>
        <w:t>проекті рішення голосуємо в таки</w:t>
      </w:r>
      <w:r>
        <w:rPr>
          <w:bCs/>
          <w:color w:val="000000"/>
          <w:szCs w:val="28"/>
          <w:shd w:val="clear" w:color="auto" w:fill="FFFFFF"/>
        </w:rPr>
        <w:t>й же спосіб, так?  Чи будуть, шановні депутати, хтось із вас ПРОТИ даного проекту рішення? Немає. Хтось УТРИМАЄТЬСЯ від голосування назвіть себе. Немає. Будь ласка, хто за дану пропозицію прошу голосувати ЗА. Дякую, лічильна група прошу доповісти.</w:t>
      </w:r>
    </w:p>
    <w:p w:rsidR="001551B7" w:rsidRDefault="001551B7" w:rsidP="001551B7">
      <w:pPr>
        <w:pStyle w:val="a3"/>
        <w:rPr>
          <w:bCs/>
          <w:color w:val="000000"/>
          <w:szCs w:val="28"/>
          <w:shd w:val="clear" w:color="auto" w:fill="FFFFFF"/>
        </w:rPr>
      </w:pPr>
    </w:p>
    <w:p w:rsidR="001551B7" w:rsidRPr="007F355A" w:rsidRDefault="001551B7" w:rsidP="001551B7">
      <w:pPr>
        <w:pStyle w:val="a3"/>
        <w:rPr>
          <w:b/>
          <w:bCs/>
          <w:color w:val="000000"/>
          <w:szCs w:val="28"/>
          <w:shd w:val="clear" w:color="auto" w:fill="FFFFFF"/>
        </w:rPr>
      </w:pPr>
      <w:r w:rsidRPr="007F355A">
        <w:rPr>
          <w:b/>
          <w:bCs/>
          <w:color w:val="000000"/>
          <w:szCs w:val="28"/>
          <w:shd w:val="clear" w:color="auto" w:fill="FFFFFF"/>
        </w:rPr>
        <w:t>Лічильна група</w:t>
      </w:r>
    </w:p>
    <w:p w:rsidR="001551B7" w:rsidRDefault="001551B7" w:rsidP="001551B7">
      <w:pPr>
        <w:pStyle w:val="a3"/>
        <w:rPr>
          <w:bCs/>
          <w:color w:val="000000"/>
          <w:szCs w:val="28"/>
          <w:shd w:val="clear" w:color="auto" w:fill="FFFFFF"/>
        </w:rPr>
      </w:pPr>
      <w:r>
        <w:rPr>
          <w:bCs/>
          <w:color w:val="000000"/>
          <w:szCs w:val="28"/>
          <w:shd w:val="clear" w:color="auto" w:fill="FFFFFF"/>
        </w:rPr>
        <w:t>28.</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28 голосів, рішення прийнято.</w:t>
      </w:r>
    </w:p>
    <w:p w:rsidR="001551B7" w:rsidRPr="00A02F86" w:rsidRDefault="001551B7" w:rsidP="001551B7">
      <w:pPr>
        <w:pStyle w:val="a3"/>
        <w:rPr>
          <w:bCs/>
          <w:color w:val="000000"/>
          <w:szCs w:val="28"/>
          <w:shd w:val="clear" w:color="auto" w:fill="FFFFFF"/>
        </w:rPr>
      </w:pPr>
      <w:r>
        <w:rPr>
          <w:bCs/>
          <w:color w:val="000000"/>
          <w:szCs w:val="28"/>
          <w:shd w:val="clear" w:color="auto" w:fill="FFFFFF"/>
        </w:rPr>
        <w:t xml:space="preserve">18-те питання наступне: </w:t>
      </w:r>
      <w:r w:rsidR="00693247">
        <w:rPr>
          <w:bCs/>
          <w:color w:val="000000"/>
          <w:szCs w:val="28"/>
          <w:shd w:val="clear" w:color="auto" w:fill="FFFFFF"/>
        </w:rPr>
        <w:t>«</w:t>
      </w:r>
      <w:r w:rsidRPr="00A02F86">
        <w:rPr>
          <w:bCs/>
          <w:color w:val="000000"/>
          <w:szCs w:val="28"/>
          <w:shd w:val="clear" w:color="auto" w:fill="FFFFFF"/>
        </w:rPr>
        <w:t xml:space="preserve">Про внесення змін до рішення районної ради від 29 січня 2016 року «Про ліквідацію юридичної особи </w:t>
      </w:r>
      <w:proofErr w:type="spellStart"/>
      <w:r w:rsidRPr="00A02F86">
        <w:rPr>
          <w:bCs/>
          <w:color w:val="000000"/>
          <w:szCs w:val="28"/>
          <w:shd w:val="clear" w:color="auto" w:fill="FFFFFF"/>
        </w:rPr>
        <w:t>Серединська</w:t>
      </w:r>
      <w:proofErr w:type="spellEnd"/>
      <w:r w:rsidRPr="00A02F86">
        <w:rPr>
          <w:bCs/>
          <w:color w:val="000000"/>
          <w:szCs w:val="28"/>
          <w:shd w:val="clear" w:color="auto" w:fill="FFFFFF"/>
        </w:rPr>
        <w:t xml:space="preserve"> загальноосвітня школа І-ІІ ступенів Чернігівської районної ради Чернігівської області»</w:t>
      </w:r>
      <w:r>
        <w:rPr>
          <w:bCs/>
          <w:color w:val="000000"/>
          <w:szCs w:val="28"/>
          <w:shd w:val="clear" w:color="auto" w:fill="FFFFFF"/>
        </w:rPr>
        <w:t>. Тетяна Михайлівна на трибуні. Від постійних комісій ніяких зауважень, пропозицій не надходило. Від депутатів? Немає. Доповнення до проекту рішення?</w:t>
      </w:r>
    </w:p>
    <w:p w:rsidR="001551B7" w:rsidRPr="00A02F86" w:rsidRDefault="001551B7" w:rsidP="001551B7">
      <w:pPr>
        <w:pStyle w:val="a3"/>
        <w:rPr>
          <w:bCs/>
          <w:color w:val="000000"/>
          <w:szCs w:val="28"/>
          <w:shd w:val="clear" w:color="auto" w:fill="FFFFFF"/>
        </w:rPr>
      </w:pPr>
    </w:p>
    <w:p w:rsidR="001551B7" w:rsidRPr="0079374A" w:rsidRDefault="001551B7" w:rsidP="001551B7">
      <w:pPr>
        <w:pStyle w:val="a3"/>
        <w:rPr>
          <w:b/>
          <w:bCs/>
          <w:color w:val="000000"/>
          <w:szCs w:val="28"/>
          <w:shd w:val="clear" w:color="auto" w:fill="FFFFFF"/>
        </w:rPr>
      </w:pPr>
      <w:r w:rsidRPr="0079374A">
        <w:rPr>
          <w:b/>
          <w:bCs/>
          <w:color w:val="000000"/>
          <w:szCs w:val="28"/>
          <w:shd w:val="clear" w:color="auto" w:fill="FFFFFF"/>
        </w:rPr>
        <w:t>(Із зали)</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Немає. </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Немає. Голосуємо. Хто буде голосувати ПРОТИ даного проекту рішення прошу назватися. Немає. Хто УТРИМАЄТЬСЯ? Немає.</w:t>
      </w:r>
      <w:r w:rsidRPr="00A02F86">
        <w:rPr>
          <w:bCs/>
          <w:color w:val="000000"/>
          <w:szCs w:val="28"/>
          <w:shd w:val="clear" w:color="auto" w:fill="FFFFFF"/>
        </w:rPr>
        <w:t xml:space="preserve"> </w:t>
      </w:r>
      <w:r>
        <w:rPr>
          <w:bCs/>
          <w:color w:val="000000"/>
          <w:szCs w:val="28"/>
          <w:shd w:val="clear" w:color="auto" w:fill="FFFFFF"/>
        </w:rPr>
        <w:t>Хто за дану пропозицію прошу голосувати ЗА.</w:t>
      </w:r>
      <w:r w:rsidRPr="00A02F86">
        <w:rPr>
          <w:bCs/>
          <w:color w:val="000000"/>
          <w:szCs w:val="28"/>
          <w:shd w:val="clear" w:color="auto" w:fill="FFFFFF"/>
        </w:rPr>
        <w:t xml:space="preserve"> </w:t>
      </w:r>
      <w:r>
        <w:rPr>
          <w:bCs/>
          <w:color w:val="000000"/>
          <w:szCs w:val="28"/>
          <w:shd w:val="clear" w:color="auto" w:fill="FFFFFF"/>
        </w:rPr>
        <w:t>Дякую, лічильна група?</w:t>
      </w:r>
    </w:p>
    <w:p w:rsidR="001551B7" w:rsidRDefault="001551B7" w:rsidP="001551B7">
      <w:pPr>
        <w:pStyle w:val="a3"/>
        <w:rPr>
          <w:bCs/>
          <w:color w:val="000000"/>
          <w:szCs w:val="28"/>
          <w:shd w:val="clear" w:color="auto" w:fill="FFFFFF"/>
        </w:rPr>
      </w:pPr>
    </w:p>
    <w:p w:rsidR="001551B7" w:rsidRPr="007F355A" w:rsidRDefault="001551B7" w:rsidP="001551B7">
      <w:pPr>
        <w:pStyle w:val="a3"/>
        <w:rPr>
          <w:b/>
          <w:bCs/>
          <w:color w:val="000000"/>
          <w:szCs w:val="28"/>
          <w:shd w:val="clear" w:color="auto" w:fill="FFFFFF"/>
        </w:rPr>
      </w:pPr>
      <w:r w:rsidRPr="007F355A">
        <w:rPr>
          <w:b/>
          <w:bCs/>
          <w:color w:val="000000"/>
          <w:szCs w:val="28"/>
          <w:shd w:val="clear" w:color="auto" w:fill="FFFFFF"/>
        </w:rPr>
        <w:t>Лічильна група</w:t>
      </w:r>
    </w:p>
    <w:p w:rsidR="001551B7" w:rsidRDefault="001551B7" w:rsidP="001551B7">
      <w:pPr>
        <w:pStyle w:val="a3"/>
        <w:rPr>
          <w:bCs/>
          <w:color w:val="000000"/>
          <w:szCs w:val="28"/>
          <w:shd w:val="clear" w:color="auto" w:fill="FFFFFF"/>
        </w:rPr>
      </w:pPr>
      <w:r>
        <w:rPr>
          <w:bCs/>
          <w:color w:val="000000"/>
          <w:szCs w:val="28"/>
          <w:shd w:val="clear" w:color="auto" w:fill="FFFFFF"/>
        </w:rPr>
        <w:t>28.</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28 - ЗА, рішення прийнято.</w:t>
      </w:r>
    </w:p>
    <w:p w:rsidR="001551B7" w:rsidRDefault="001551B7" w:rsidP="001551B7">
      <w:pPr>
        <w:pStyle w:val="a3"/>
        <w:rPr>
          <w:bCs/>
          <w:color w:val="000000"/>
          <w:szCs w:val="28"/>
          <w:shd w:val="clear" w:color="auto" w:fill="FFFFFF"/>
        </w:rPr>
      </w:pPr>
      <w:r>
        <w:rPr>
          <w:bCs/>
          <w:color w:val="000000"/>
          <w:szCs w:val="28"/>
          <w:shd w:val="clear" w:color="auto" w:fill="FFFFFF"/>
        </w:rPr>
        <w:t xml:space="preserve">19-те питання наступне: </w:t>
      </w:r>
      <w:r w:rsidR="00693247">
        <w:rPr>
          <w:bCs/>
          <w:color w:val="000000"/>
          <w:szCs w:val="28"/>
          <w:shd w:val="clear" w:color="auto" w:fill="FFFFFF"/>
        </w:rPr>
        <w:t>«</w:t>
      </w:r>
      <w:r w:rsidRPr="00A02F86">
        <w:rPr>
          <w:bCs/>
          <w:color w:val="000000"/>
          <w:szCs w:val="28"/>
          <w:shd w:val="clear" w:color="auto" w:fill="FFFFFF"/>
        </w:rPr>
        <w:t xml:space="preserve">Про затвердження остаточного ліквідаційного балансу юридичної особи </w:t>
      </w:r>
      <w:proofErr w:type="spellStart"/>
      <w:r w:rsidRPr="00A02F86">
        <w:rPr>
          <w:bCs/>
          <w:color w:val="000000"/>
          <w:szCs w:val="28"/>
          <w:shd w:val="clear" w:color="auto" w:fill="FFFFFF"/>
        </w:rPr>
        <w:t>Мохнатинська</w:t>
      </w:r>
      <w:proofErr w:type="spellEnd"/>
      <w:r w:rsidRPr="00A02F86">
        <w:rPr>
          <w:bCs/>
          <w:color w:val="000000"/>
          <w:szCs w:val="28"/>
          <w:shd w:val="clear" w:color="auto" w:fill="FFFFFF"/>
        </w:rPr>
        <w:t xml:space="preserve"> загальноосвітня школа І-ІІ ступенів Чернігівської районної ради Чернігівської області</w:t>
      </w:r>
      <w:r w:rsidR="00693247">
        <w:rPr>
          <w:bCs/>
          <w:color w:val="000000"/>
          <w:szCs w:val="28"/>
          <w:shd w:val="clear" w:color="auto" w:fill="FFFFFF"/>
        </w:rPr>
        <w:t>»</w:t>
      </w:r>
      <w:r>
        <w:rPr>
          <w:b/>
          <w:bCs/>
          <w:color w:val="000000"/>
          <w:szCs w:val="28"/>
          <w:shd w:val="clear" w:color="auto" w:fill="FFFFFF"/>
        </w:rPr>
        <w:t xml:space="preserve">. </w:t>
      </w:r>
      <w:r>
        <w:rPr>
          <w:bCs/>
          <w:color w:val="000000"/>
          <w:szCs w:val="28"/>
          <w:shd w:val="clear" w:color="auto" w:fill="FFFFFF"/>
        </w:rPr>
        <w:t>Тетяна Михайлівна на трибуні. Матеріали вам роздані, на комісіях розглядалося, ніяких зауважень не</w:t>
      </w:r>
      <w:r w:rsidR="00693247">
        <w:rPr>
          <w:bCs/>
          <w:color w:val="000000"/>
          <w:szCs w:val="28"/>
          <w:shd w:val="clear" w:color="auto" w:fill="FFFFFF"/>
        </w:rPr>
        <w:t xml:space="preserve"> надходило. Чи будуть до проекту</w:t>
      </w:r>
      <w:r>
        <w:rPr>
          <w:bCs/>
          <w:color w:val="000000"/>
          <w:szCs w:val="28"/>
          <w:shd w:val="clear" w:color="auto" w:fill="FFFFFF"/>
        </w:rPr>
        <w:t xml:space="preserve"> рішення зміни і доповнення? Немає. Тоді не кажіть</w:t>
      </w:r>
      <w:r w:rsidR="00693247">
        <w:rPr>
          <w:bCs/>
          <w:color w:val="000000"/>
          <w:szCs w:val="28"/>
          <w:shd w:val="clear" w:color="auto" w:fill="FFFFFF"/>
        </w:rPr>
        <w:t>,</w:t>
      </w:r>
      <w:r>
        <w:rPr>
          <w:bCs/>
          <w:color w:val="000000"/>
          <w:szCs w:val="28"/>
          <w:shd w:val="clear" w:color="auto" w:fill="FFFFFF"/>
        </w:rPr>
        <w:t xml:space="preserve"> що я не пропонував. Добре, голосуємо даний проект рішення. Чи буде хто з депутатів голосувати ПРОТИ? Не буде. Хто буде голосувати «УТРИМАВСЯ»? Немає. Тоді залишились тільки ті хто голосуватиме ЗА. Будь ласка, проголосуємо ЗА. Дякую, лічильна група?</w:t>
      </w:r>
    </w:p>
    <w:p w:rsidR="001551B7" w:rsidRDefault="001551B7" w:rsidP="001551B7">
      <w:pPr>
        <w:pStyle w:val="a3"/>
        <w:rPr>
          <w:bCs/>
          <w:color w:val="000000"/>
          <w:szCs w:val="28"/>
          <w:shd w:val="clear" w:color="auto" w:fill="FFFFFF"/>
        </w:rPr>
      </w:pPr>
    </w:p>
    <w:p w:rsidR="001551B7" w:rsidRPr="007F355A" w:rsidRDefault="001551B7" w:rsidP="001551B7">
      <w:pPr>
        <w:pStyle w:val="a3"/>
        <w:rPr>
          <w:b/>
          <w:bCs/>
          <w:color w:val="000000"/>
          <w:szCs w:val="28"/>
          <w:shd w:val="clear" w:color="auto" w:fill="FFFFFF"/>
        </w:rPr>
      </w:pPr>
      <w:r w:rsidRPr="007F355A">
        <w:rPr>
          <w:b/>
          <w:bCs/>
          <w:color w:val="000000"/>
          <w:szCs w:val="28"/>
          <w:shd w:val="clear" w:color="auto" w:fill="FFFFFF"/>
        </w:rPr>
        <w:t>Лічильна група</w:t>
      </w:r>
    </w:p>
    <w:p w:rsidR="001551B7" w:rsidRDefault="001551B7" w:rsidP="001551B7">
      <w:pPr>
        <w:pStyle w:val="a3"/>
        <w:rPr>
          <w:bCs/>
          <w:color w:val="000000"/>
          <w:szCs w:val="28"/>
          <w:shd w:val="clear" w:color="auto" w:fill="FFFFFF"/>
        </w:rPr>
      </w:pPr>
      <w:r>
        <w:rPr>
          <w:bCs/>
          <w:color w:val="000000"/>
          <w:szCs w:val="28"/>
          <w:shd w:val="clear" w:color="auto" w:fill="FFFFFF"/>
        </w:rPr>
        <w:t>28.</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28 голосів ЗА, рішення прийнято одноголосно.</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Наступне 20-те питання: </w:t>
      </w:r>
      <w:r w:rsidR="00693247">
        <w:rPr>
          <w:bCs/>
          <w:color w:val="000000"/>
          <w:szCs w:val="28"/>
          <w:shd w:val="clear" w:color="auto" w:fill="FFFFFF"/>
        </w:rPr>
        <w:t>«</w:t>
      </w:r>
      <w:r w:rsidRPr="00865721">
        <w:rPr>
          <w:bCs/>
          <w:color w:val="000000"/>
          <w:szCs w:val="28"/>
          <w:shd w:val="clear" w:color="auto" w:fill="FFFFFF"/>
        </w:rPr>
        <w:t xml:space="preserve">Про затвердження остаточного ліквідаційного балансу юридичної особи </w:t>
      </w:r>
      <w:proofErr w:type="spellStart"/>
      <w:r w:rsidRPr="00865721">
        <w:rPr>
          <w:bCs/>
          <w:color w:val="000000"/>
          <w:szCs w:val="28"/>
          <w:shd w:val="clear" w:color="auto" w:fill="FFFFFF"/>
        </w:rPr>
        <w:t>Серединська</w:t>
      </w:r>
      <w:proofErr w:type="spellEnd"/>
      <w:r w:rsidRPr="00865721">
        <w:rPr>
          <w:bCs/>
          <w:color w:val="000000"/>
          <w:szCs w:val="28"/>
          <w:shd w:val="clear" w:color="auto" w:fill="FFFFFF"/>
        </w:rPr>
        <w:t xml:space="preserve"> ЗОШ І-ІІ ступенів Чернігівської районної ради Чернігівської області</w:t>
      </w:r>
      <w:r w:rsidR="00693247">
        <w:rPr>
          <w:bCs/>
          <w:color w:val="000000"/>
          <w:szCs w:val="28"/>
          <w:shd w:val="clear" w:color="auto" w:fill="FFFFFF"/>
        </w:rPr>
        <w:t>»</w:t>
      </w:r>
      <w:r>
        <w:rPr>
          <w:bCs/>
          <w:color w:val="000000"/>
          <w:szCs w:val="28"/>
          <w:shd w:val="clear" w:color="auto" w:fill="FFFFFF"/>
        </w:rPr>
        <w:t>. Слово Тетяні Михайлівні в разі потреби. Є потреба? Нема потреби. Від комісій не надходило ніяких пропозицій і зауважень. Розг</w:t>
      </w:r>
      <w:r w:rsidR="00693247">
        <w:rPr>
          <w:bCs/>
          <w:color w:val="000000"/>
          <w:szCs w:val="28"/>
          <w:shd w:val="clear" w:color="auto" w:fill="FFFFFF"/>
        </w:rPr>
        <w:t>лядалось на комісіях. До проекту</w:t>
      </w:r>
      <w:r>
        <w:rPr>
          <w:bCs/>
          <w:color w:val="000000"/>
          <w:szCs w:val="28"/>
          <w:shd w:val="clear" w:color="auto" w:fill="FFFFFF"/>
        </w:rPr>
        <w:t xml:space="preserve"> рішення будуть зміни і доповнення? Зачитувати теж, я так розумію, потреби немає. Шановні депутати, хто буде голосувати ПРОТИ даного проекту рішення щоб він став рішенням районної ради, назвіть себе. Немає. Хто УТРИМАЄТЬСЯ? Теж немає. Будь ласка, проголосуйте хто за дану пропозицію ЗА. </w:t>
      </w:r>
    </w:p>
    <w:p w:rsidR="001551B7" w:rsidRDefault="001551B7" w:rsidP="001551B7">
      <w:pPr>
        <w:pStyle w:val="a3"/>
        <w:rPr>
          <w:bCs/>
          <w:color w:val="000000"/>
          <w:szCs w:val="28"/>
          <w:shd w:val="clear" w:color="auto" w:fill="FFFFFF"/>
        </w:rPr>
      </w:pPr>
    </w:p>
    <w:p w:rsidR="001551B7" w:rsidRPr="007F355A" w:rsidRDefault="001551B7" w:rsidP="001551B7">
      <w:pPr>
        <w:pStyle w:val="a3"/>
        <w:rPr>
          <w:b/>
          <w:bCs/>
          <w:color w:val="000000"/>
          <w:szCs w:val="28"/>
          <w:shd w:val="clear" w:color="auto" w:fill="FFFFFF"/>
        </w:rPr>
      </w:pPr>
      <w:r w:rsidRPr="007F355A">
        <w:rPr>
          <w:b/>
          <w:bCs/>
          <w:color w:val="000000"/>
          <w:szCs w:val="28"/>
          <w:shd w:val="clear" w:color="auto" w:fill="FFFFFF"/>
        </w:rPr>
        <w:t>Лічильна група</w:t>
      </w:r>
    </w:p>
    <w:p w:rsidR="001551B7" w:rsidRDefault="001551B7" w:rsidP="001551B7">
      <w:pPr>
        <w:pStyle w:val="a3"/>
        <w:rPr>
          <w:bCs/>
          <w:color w:val="000000"/>
          <w:szCs w:val="28"/>
          <w:shd w:val="clear" w:color="auto" w:fill="FFFFFF"/>
        </w:rPr>
      </w:pPr>
      <w:r>
        <w:rPr>
          <w:bCs/>
          <w:color w:val="000000"/>
          <w:szCs w:val="28"/>
          <w:shd w:val="clear" w:color="auto" w:fill="FFFFFF"/>
        </w:rPr>
        <w:t>28.</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Дякую, 28, рішення прийнято.</w:t>
      </w:r>
    </w:p>
    <w:p w:rsidR="001551B7" w:rsidRDefault="001551B7" w:rsidP="001551B7">
      <w:pPr>
        <w:pStyle w:val="a3"/>
        <w:rPr>
          <w:bCs/>
          <w:color w:val="000000"/>
          <w:szCs w:val="28"/>
          <w:shd w:val="clear" w:color="auto" w:fill="FFFFFF"/>
        </w:rPr>
      </w:pPr>
      <w:r>
        <w:rPr>
          <w:bCs/>
          <w:color w:val="000000"/>
          <w:szCs w:val="28"/>
          <w:shd w:val="clear" w:color="auto" w:fill="FFFFFF"/>
        </w:rPr>
        <w:lastRenderedPageBreak/>
        <w:t xml:space="preserve">21-ше питання наступне: </w:t>
      </w:r>
      <w:r w:rsidR="00693247">
        <w:rPr>
          <w:bCs/>
          <w:color w:val="000000"/>
          <w:szCs w:val="28"/>
          <w:shd w:val="clear" w:color="auto" w:fill="FFFFFF"/>
        </w:rPr>
        <w:t>«</w:t>
      </w:r>
      <w:r w:rsidRPr="00D665EB">
        <w:rPr>
          <w:bCs/>
          <w:color w:val="000000"/>
          <w:szCs w:val="28"/>
          <w:shd w:val="clear" w:color="auto" w:fill="FFFFFF"/>
        </w:rPr>
        <w:t xml:space="preserve">Про внесення змін до назви </w:t>
      </w:r>
      <w:proofErr w:type="spellStart"/>
      <w:r w:rsidRPr="00D665EB">
        <w:rPr>
          <w:bCs/>
          <w:color w:val="000000"/>
          <w:szCs w:val="28"/>
          <w:shd w:val="clear" w:color="auto" w:fill="FFFFFF"/>
        </w:rPr>
        <w:t>Боровиківсьої</w:t>
      </w:r>
      <w:proofErr w:type="spellEnd"/>
      <w:r w:rsidRPr="00D665EB">
        <w:rPr>
          <w:bCs/>
          <w:color w:val="000000"/>
          <w:szCs w:val="28"/>
          <w:shd w:val="clear" w:color="auto" w:fill="FFFFFF"/>
        </w:rPr>
        <w:t xml:space="preserve"> загальноосвітньої школи І-ІІ ступенів Чернігівської районної ради Чернігівської області</w:t>
      </w:r>
      <w:r w:rsidR="00693247">
        <w:rPr>
          <w:bCs/>
          <w:color w:val="000000"/>
          <w:szCs w:val="28"/>
          <w:shd w:val="clear" w:color="auto" w:fill="FFFFFF"/>
        </w:rPr>
        <w:t>»</w:t>
      </w:r>
      <w:r>
        <w:rPr>
          <w:bCs/>
          <w:color w:val="000000"/>
          <w:szCs w:val="28"/>
          <w:shd w:val="clear" w:color="auto" w:fill="FFFFFF"/>
        </w:rPr>
        <w:t>. Тетяна Михайлівна на трибуні. Матеріали вам роздані. Від постійних комісій після їх розгляду нічого не надійшло, ні пропозицій, ні зауважень. Якщо немає змін і доповнень, нам необхідно прийняти рішення по даному питанню. Чи хтось із депутатів буде голосувати ПРОТИ? Немає. Чи хтось УТРИМАЄТЬСЯ, назвіть свої прізвища. Немає. Прошу проголосувати хто за дане рішення.</w:t>
      </w:r>
      <w:r w:rsidRPr="00D665EB">
        <w:rPr>
          <w:bCs/>
          <w:color w:val="000000"/>
          <w:szCs w:val="28"/>
          <w:shd w:val="clear" w:color="auto" w:fill="FFFFFF"/>
        </w:rPr>
        <w:t xml:space="preserve"> </w:t>
      </w:r>
      <w:r>
        <w:rPr>
          <w:bCs/>
          <w:color w:val="000000"/>
          <w:szCs w:val="28"/>
          <w:shd w:val="clear" w:color="auto" w:fill="FFFFFF"/>
        </w:rPr>
        <w:t>Дякую, лічильна група?</w:t>
      </w:r>
    </w:p>
    <w:p w:rsidR="001551B7" w:rsidRDefault="001551B7" w:rsidP="001551B7">
      <w:pPr>
        <w:pStyle w:val="a3"/>
        <w:rPr>
          <w:bCs/>
          <w:color w:val="000000"/>
          <w:szCs w:val="28"/>
          <w:shd w:val="clear" w:color="auto" w:fill="FFFFFF"/>
        </w:rPr>
      </w:pPr>
    </w:p>
    <w:p w:rsidR="001551B7" w:rsidRPr="007F355A" w:rsidRDefault="001551B7" w:rsidP="001551B7">
      <w:pPr>
        <w:pStyle w:val="a3"/>
        <w:rPr>
          <w:b/>
          <w:bCs/>
          <w:color w:val="000000"/>
          <w:szCs w:val="28"/>
          <w:shd w:val="clear" w:color="auto" w:fill="FFFFFF"/>
        </w:rPr>
      </w:pPr>
      <w:r w:rsidRPr="007F355A">
        <w:rPr>
          <w:b/>
          <w:bCs/>
          <w:color w:val="000000"/>
          <w:szCs w:val="28"/>
          <w:shd w:val="clear" w:color="auto" w:fill="FFFFFF"/>
        </w:rPr>
        <w:t>Лічильна група</w:t>
      </w:r>
    </w:p>
    <w:p w:rsidR="001551B7" w:rsidRDefault="001551B7" w:rsidP="001551B7">
      <w:pPr>
        <w:pStyle w:val="a3"/>
        <w:rPr>
          <w:bCs/>
          <w:color w:val="000000"/>
          <w:szCs w:val="28"/>
          <w:shd w:val="clear" w:color="auto" w:fill="FFFFFF"/>
        </w:rPr>
      </w:pPr>
      <w:r>
        <w:rPr>
          <w:bCs/>
          <w:color w:val="000000"/>
          <w:szCs w:val="28"/>
          <w:shd w:val="clear" w:color="auto" w:fill="FFFFFF"/>
        </w:rPr>
        <w:t>28.</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28, рішення прийнято при потребі в 24, нагадую.</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Наступне 22-ге питання: </w:t>
      </w:r>
      <w:r w:rsidR="004B1793">
        <w:rPr>
          <w:bCs/>
          <w:color w:val="000000"/>
          <w:szCs w:val="28"/>
          <w:shd w:val="clear" w:color="auto" w:fill="FFFFFF"/>
        </w:rPr>
        <w:t>«</w:t>
      </w:r>
      <w:r w:rsidRPr="00D665EB">
        <w:rPr>
          <w:bCs/>
          <w:color w:val="000000"/>
          <w:szCs w:val="28"/>
          <w:shd w:val="clear" w:color="auto" w:fill="FFFFFF"/>
        </w:rPr>
        <w:t xml:space="preserve">Про затвердження технічної документації по визначенню нормативної грошової оцінки земельної ділянки сільськогосподарського призначення державної власності (пасовища) загальною площею 30,0000 га, яку планується за результатами земельних торгів передати в оренду для ведення товарного сільськогосподарського виробництва, що розташована на території </w:t>
      </w:r>
      <w:proofErr w:type="spellStart"/>
      <w:r w:rsidRPr="00D665EB">
        <w:rPr>
          <w:bCs/>
          <w:color w:val="000000"/>
          <w:szCs w:val="28"/>
          <w:shd w:val="clear" w:color="auto" w:fill="FFFFFF"/>
        </w:rPr>
        <w:t>Ведильцівської</w:t>
      </w:r>
      <w:proofErr w:type="spellEnd"/>
      <w:r w:rsidRPr="00D665EB">
        <w:rPr>
          <w:bCs/>
          <w:color w:val="000000"/>
          <w:szCs w:val="28"/>
          <w:shd w:val="clear" w:color="auto" w:fill="FFFFFF"/>
        </w:rPr>
        <w:t xml:space="preserve"> сільської ради Чернігівського району Чернігівської області (за межами населеного пункту)</w:t>
      </w:r>
      <w:r w:rsidR="004B1793">
        <w:rPr>
          <w:bCs/>
          <w:color w:val="000000"/>
          <w:szCs w:val="28"/>
          <w:shd w:val="clear" w:color="auto" w:fill="FFFFFF"/>
        </w:rPr>
        <w:t>»</w:t>
      </w:r>
      <w:r w:rsidRPr="00D665EB">
        <w:rPr>
          <w:bCs/>
          <w:color w:val="000000"/>
          <w:szCs w:val="28"/>
          <w:shd w:val="clear" w:color="auto" w:fill="FFFFFF"/>
        </w:rPr>
        <w:t>.</w:t>
      </w:r>
      <w:r>
        <w:rPr>
          <w:bCs/>
          <w:color w:val="000000"/>
          <w:szCs w:val="28"/>
          <w:shd w:val="clear" w:color="auto" w:fill="FFFFFF"/>
        </w:rPr>
        <w:t xml:space="preserve"> Головний спеціаліст виконавчого апарату  районної ради – Вадим Вікторович Андрєєв на трибуні. На комісіях розглядалося, я вам зобов’язаний доповісти, шановні депутати. Постійна комісія районної ради з питань земельних відносин, екології та агропромислового розвитку та з питань розвитку місцевого самоврядування та здійснення децентралізації не підтримали проект рішення</w:t>
      </w:r>
      <w:r w:rsidR="004B1793">
        <w:rPr>
          <w:bCs/>
          <w:color w:val="000000"/>
          <w:szCs w:val="28"/>
          <w:shd w:val="clear" w:color="auto" w:fill="FFFFFF"/>
        </w:rPr>
        <w:t xml:space="preserve">, </w:t>
      </w:r>
      <w:r>
        <w:rPr>
          <w:bCs/>
          <w:color w:val="000000"/>
          <w:szCs w:val="28"/>
          <w:shd w:val="clear" w:color="auto" w:fill="FFFFFF"/>
        </w:rPr>
        <w:t xml:space="preserve"> як рішення районної ради. Із яких своїх міркувань я не знаю з яких. Які  запитання, шановні депутати? </w:t>
      </w:r>
      <w:proofErr w:type="spellStart"/>
      <w:r>
        <w:rPr>
          <w:bCs/>
          <w:color w:val="000000"/>
          <w:szCs w:val="28"/>
          <w:shd w:val="clear" w:color="auto" w:fill="FFFFFF"/>
        </w:rPr>
        <w:t>Да</w:t>
      </w:r>
      <w:proofErr w:type="spellEnd"/>
      <w:r>
        <w:rPr>
          <w:bCs/>
          <w:color w:val="000000"/>
          <w:szCs w:val="28"/>
          <w:shd w:val="clear" w:color="auto" w:fill="FFFFFF"/>
        </w:rPr>
        <w:t xml:space="preserve">, Юрій Миколайович, будь ласка. </w:t>
      </w:r>
    </w:p>
    <w:p w:rsidR="001551B7" w:rsidRDefault="001551B7" w:rsidP="001551B7">
      <w:pPr>
        <w:pStyle w:val="a3"/>
        <w:rPr>
          <w:bCs/>
          <w:color w:val="000000"/>
          <w:szCs w:val="28"/>
          <w:shd w:val="clear" w:color="auto" w:fill="FFFFFF"/>
        </w:rPr>
      </w:pPr>
    </w:p>
    <w:p w:rsidR="001551B7" w:rsidRPr="000E3EF3" w:rsidRDefault="001551B7" w:rsidP="001551B7">
      <w:pPr>
        <w:pStyle w:val="a3"/>
        <w:rPr>
          <w:b/>
          <w:bCs/>
          <w:color w:val="000000"/>
          <w:szCs w:val="28"/>
          <w:shd w:val="clear" w:color="auto" w:fill="FFFFFF"/>
        </w:rPr>
      </w:pPr>
      <w:r w:rsidRPr="000E3EF3">
        <w:rPr>
          <w:b/>
          <w:bCs/>
          <w:color w:val="000000"/>
          <w:szCs w:val="28"/>
          <w:shd w:val="clear" w:color="auto" w:fill="FFFFFF"/>
        </w:rPr>
        <w:t>Депутат Шпилька Ю.О. (із зали</w:t>
      </w:r>
      <w:r>
        <w:rPr>
          <w:b/>
          <w:bCs/>
          <w:color w:val="000000"/>
          <w:szCs w:val="28"/>
          <w:shd w:val="clear" w:color="auto" w:fill="FFFFFF"/>
        </w:rPr>
        <w:t>, не чутно</w:t>
      </w:r>
      <w:r w:rsidRPr="000E3EF3">
        <w:rPr>
          <w:b/>
          <w:bCs/>
          <w:color w:val="000000"/>
          <w:szCs w:val="28"/>
          <w:shd w:val="clear" w:color="auto" w:fill="FFFFFF"/>
        </w:rPr>
        <w:t>)</w:t>
      </w:r>
    </w:p>
    <w:p w:rsidR="001551B7" w:rsidRDefault="001551B7" w:rsidP="001551B7">
      <w:pPr>
        <w:pStyle w:val="a3"/>
        <w:rPr>
          <w:bCs/>
          <w:color w:val="000000"/>
          <w:szCs w:val="28"/>
          <w:shd w:val="clear" w:color="auto" w:fill="FFFFFF"/>
        </w:rPr>
      </w:pPr>
      <w:r>
        <w:rPr>
          <w:bCs/>
          <w:color w:val="000000"/>
          <w:szCs w:val="28"/>
          <w:shd w:val="clear" w:color="auto" w:fill="FFFFFF"/>
        </w:rPr>
        <w:t>На комісі</w:t>
      </w:r>
      <w:r w:rsidR="004B1793">
        <w:rPr>
          <w:bCs/>
          <w:color w:val="000000"/>
          <w:szCs w:val="28"/>
          <w:shd w:val="clear" w:color="auto" w:fill="FFFFFF"/>
        </w:rPr>
        <w:t>ї я не голосував…вчора я їздив</w:t>
      </w:r>
      <w:r>
        <w:rPr>
          <w:bCs/>
          <w:color w:val="000000"/>
          <w:szCs w:val="28"/>
          <w:shd w:val="clear" w:color="auto" w:fill="FFFFFF"/>
        </w:rPr>
        <w:t>, розмовляв з сільським головою…це пасовище, яке знаходиться на..пасовище не громадського призначення…</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Тобто застереження зняте.</w:t>
      </w:r>
    </w:p>
    <w:p w:rsidR="001551B7" w:rsidRDefault="001551B7" w:rsidP="001551B7">
      <w:pPr>
        <w:pStyle w:val="a3"/>
        <w:rPr>
          <w:bCs/>
          <w:color w:val="000000"/>
          <w:szCs w:val="28"/>
          <w:shd w:val="clear" w:color="auto" w:fill="FFFFFF"/>
        </w:rPr>
      </w:pPr>
    </w:p>
    <w:p w:rsidR="001551B7" w:rsidRPr="000E3EF3" w:rsidRDefault="001551B7" w:rsidP="001551B7">
      <w:pPr>
        <w:pStyle w:val="a3"/>
        <w:rPr>
          <w:b/>
          <w:bCs/>
          <w:color w:val="000000"/>
          <w:szCs w:val="28"/>
          <w:shd w:val="clear" w:color="auto" w:fill="FFFFFF"/>
        </w:rPr>
      </w:pPr>
      <w:r w:rsidRPr="000E3EF3">
        <w:rPr>
          <w:b/>
          <w:bCs/>
          <w:color w:val="000000"/>
          <w:szCs w:val="28"/>
          <w:shd w:val="clear" w:color="auto" w:fill="FFFFFF"/>
        </w:rPr>
        <w:t>Депутат Шпилька Ю.О. (із зали</w:t>
      </w:r>
      <w:r>
        <w:rPr>
          <w:b/>
          <w:bCs/>
          <w:color w:val="000000"/>
          <w:szCs w:val="28"/>
          <w:shd w:val="clear" w:color="auto" w:fill="FFFFFF"/>
        </w:rPr>
        <w:t>, не чутно</w:t>
      </w:r>
      <w:r w:rsidRPr="000E3EF3">
        <w:rPr>
          <w:b/>
          <w:bCs/>
          <w:color w:val="000000"/>
          <w:szCs w:val="28"/>
          <w:shd w:val="clear" w:color="auto" w:fill="FFFFFF"/>
        </w:rPr>
        <w:t>)</w:t>
      </w:r>
    </w:p>
    <w:p w:rsidR="001551B7" w:rsidRDefault="001551B7" w:rsidP="001551B7">
      <w:pPr>
        <w:pStyle w:val="a3"/>
        <w:rPr>
          <w:bCs/>
          <w:color w:val="000000"/>
          <w:szCs w:val="28"/>
          <w:shd w:val="clear" w:color="auto" w:fill="FFFFFF"/>
        </w:rPr>
      </w:pPr>
      <w:proofErr w:type="spellStart"/>
      <w:r>
        <w:rPr>
          <w:bCs/>
          <w:color w:val="000000"/>
          <w:szCs w:val="28"/>
          <w:shd w:val="clear" w:color="auto" w:fill="FFFFFF"/>
        </w:rPr>
        <w:t>Да</w:t>
      </w:r>
      <w:proofErr w:type="spellEnd"/>
      <w:r>
        <w:rPr>
          <w:bCs/>
          <w:color w:val="000000"/>
          <w:szCs w:val="28"/>
          <w:shd w:val="clear" w:color="auto" w:fill="FFFFFF"/>
        </w:rPr>
        <w:t xml:space="preserve">. То по пасовищу є питання у </w:t>
      </w:r>
      <w:proofErr w:type="spellStart"/>
      <w:r>
        <w:rPr>
          <w:bCs/>
          <w:color w:val="000000"/>
          <w:szCs w:val="28"/>
          <w:shd w:val="clear" w:color="auto" w:fill="FFFFFF"/>
        </w:rPr>
        <w:t>Ведильцях</w:t>
      </w:r>
      <w:proofErr w:type="spellEnd"/>
      <w:r>
        <w:rPr>
          <w:bCs/>
          <w:color w:val="000000"/>
          <w:szCs w:val="28"/>
          <w:shd w:val="clear" w:color="auto" w:fill="FFFFFF"/>
        </w:rPr>
        <w:t>. Там підприємство взяло в оренду.</w:t>
      </w:r>
    </w:p>
    <w:p w:rsidR="001551B7" w:rsidRDefault="001551B7" w:rsidP="001551B7">
      <w:pPr>
        <w:pStyle w:val="a3"/>
        <w:rPr>
          <w:bCs/>
          <w:color w:val="000000"/>
          <w:szCs w:val="28"/>
          <w:shd w:val="clear" w:color="auto" w:fill="FFFFFF"/>
        </w:rPr>
      </w:pPr>
    </w:p>
    <w:p w:rsidR="001551B7" w:rsidRPr="000E3EF3" w:rsidRDefault="001551B7" w:rsidP="001551B7">
      <w:pPr>
        <w:pStyle w:val="a3"/>
        <w:rPr>
          <w:b/>
          <w:bCs/>
          <w:color w:val="000000"/>
          <w:szCs w:val="28"/>
          <w:shd w:val="clear" w:color="auto" w:fill="FFFFFF"/>
        </w:rPr>
      </w:pPr>
      <w:r w:rsidRPr="000E3EF3">
        <w:rPr>
          <w:b/>
          <w:bCs/>
          <w:color w:val="000000"/>
          <w:szCs w:val="28"/>
          <w:shd w:val="clear" w:color="auto" w:fill="FFFFFF"/>
        </w:rPr>
        <w:t xml:space="preserve">Депутат </w:t>
      </w:r>
      <w:proofErr w:type="spellStart"/>
      <w:r w:rsidRPr="000E3EF3">
        <w:rPr>
          <w:b/>
          <w:bCs/>
          <w:color w:val="000000"/>
          <w:szCs w:val="28"/>
          <w:shd w:val="clear" w:color="auto" w:fill="FFFFFF"/>
        </w:rPr>
        <w:t>Носенок</w:t>
      </w:r>
      <w:proofErr w:type="spellEnd"/>
      <w:r w:rsidRPr="000E3EF3">
        <w:rPr>
          <w:b/>
          <w:bCs/>
          <w:color w:val="000000"/>
          <w:szCs w:val="28"/>
          <w:shd w:val="clear" w:color="auto" w:fill="FFFFFF"/>
        </w:rPr>
        <w:t xml:space="preserve"> Ф.М. (із зали)</w:t>
      </w:r>
    </w:p>
    <w:p w:rsidR="001551B7" w:rsidRDefault="001551B7" w:rsidP="001551B7">
      <w:pPr>
        <w:pStyle w:val="a3"/>
        <w:rPr>
          <w:bCs/>
          <w:color w:val="000000"/>
          <w:szCs w:val="28"/>
          <w:shd w:val="clear" w:color="auto" w:fill="FFFFFF"/>
        </w:rPr>
      </w:pPr>
      <w:r>
        <w:rPr>
          <w:bCs/>
          <w:color w:val="000000"/>
          <w:szCs w:val="28"/>
          <w:shd w:val="clear" w:color="auto" w:fill="FFFFFF"/>
        </w:rPr>
        <w:t>Юрій Миколайович, цієї земельної ділянки не стосується.</w:t>
      </w:r>
    </w:p>
    <w:p w:rsidR="001551B7" w:rsidRDefault="001551B7" w:rsidP="001551B7">
      <w:pPr>
        <w:pStyle w:val="a3"/>
        <w:rPr>
          <w:bCs/>
          <w:color w:val="000000"/>
          <w:szCs w:val="28"/>
          <w:shd w:val="clear" w:color="auto" w:fill="FFFFFF"/>
        </w:rPr>
      </w:pPr>
    </w:p>
    <w:p w:rsidR="001551B7" w:rsidRPr="000E3EF3" w:rsidRDefault="001551B7" w:rsidP="001551B7">
      <w:pPr>
        <w:pStyle w:val="a3"/>
        <w:rPr>
          <w:b/>
          <w:bCs/>
          <w:color w:val="000000"/>
          <w:szCs w:val="28"/>
          <w:shd w:val="clear" w:color="auto" w:fill="FFFFFF"/>
        </w:rPr>
      </w:pPr>
      <w:r w:rsidRPr="000E3EF3">
        <w:rPr>
          <w:b/>
          <w:bCs/>
          <w:color w:val="000000"/>
          <w:szCs w:val="28"/>
          <w:shd w:val="clear" w:color="auto" w:fill="FFFFFF"/>
        </w:rPr>
        <w:lastRenderedPageBreak/>
        <w:t>Депутат Шпилька Ю.О. (із зали</w:t>
      </w:r>
      <w:r>
        <w:rPr>
          <w:b/>
          <w:bCs/>
          <w:color w:val="000000"/>
          <w:szCs w:val="28"/>
          <w:shd w:val="clear" w:color="auto" w:fill="FFFFFF"/>
        </w:rPr>
        <w:t>, не чутно</w:t>
      </w:r>
      <w:r w:rsidRPr="000E3EF3">
        <w:rPr>
          <w:b/>
          <w:bCs/>
          <w:color w:val="000000"/>
          <w:szCs w:val="28"/>
          <w:shd w:val="clear" w:color="auto" w:fill="FFFFFF"/>
        </w:rPr>
        <w:t>)</w:t>
      </w:r>
    </w:p>
    <w:p w:rsidR="001551B7" w:rsidRDefault="001551B7" w:rsidP="001551B7">
      <w:pPr>
        <w:pStyle w:val="a3"/>
        <w:rPr>
          <w:bCs/>
          <w:color w:val="000000"/>
          <w:szCs w:val="28"/>
          <w:shd w:val="clear" w:color="auto" w:fill="FFFFFF"/>
        </w:rPr>
      </w:pPr>
      <w:r>
        <w:rPr>
          <w:bCs/>
          <w:color w:val="000000"/>
          <w:szCs w:val="28"/>
          <w:shd w:val="clear" w:color="auto" w:fill="FFFFFF"/>
        </w:rPr>
        <w:t>Ні.</w:t>
      </w:r>
    </w:p>
    <w:p w:rsidR="001551B7" w:rsidRDefault="001551B7" w:rsidP="001551B7">
      <w:pPr>
        <w:pStyle w:val="a3"/>
        <w:rPr>
          <w:bCs/>
          <w:color w:val="000000"/>
          <w:szCs w:val="28"/>
          <w:shd w:val="clear" w:color="auto" w:fill="FFFFFF"/>
        </w:rPr>
      </w:pPr>
    </w:p>
    <w:p w:rsidR="001551B7" w:rsidRPr="000E3EF3" w:rsidRDefault="001551B7" w:rsidP="001551B7">
      <w:pPr>
        <w:pStyle w:val="a3"/>
        <w:rPr>
          <w:b/>
          <w:bCs/>
          <w:color w:val="000000"/>
          <w:szCs w:val="28"/>
          <w:shd w:val="clear" w:color="auto" w:fill="FFFFFF"/>
        </w:rPr>
      </w:pPr>
      <w:r w:rsidRPr="000E3EF3">
        <w:rPr>
          <w:b/>
          <w:bCs/>
          <w:color w:val="000000"/>
          <w:szCs w:val="28"/>
          <w:shd w:val="clear" w:color="auto" w:fill="FFFFFF"/>
        </w:rPr>
        <w:t xml:space="preserve">Депутат </w:t>
      </w:r>
      <w:proofErr w:type="spellStart"/>
      <w:r w:rsidRPr="000E3EF3">
        <w:rPr>
          <w:b/>
          <w:bCs/>
          <w:color w:val="000000"/>
          <w:szCs w:val="28"/>
          <w:shd w:val="clear" w:color="auto" w:fill="FFFFFF"/>
        </w:rPr>
        <w:t>Носенок</w:t>
      </w:r>
      <w:proofErr w:type="spellEnd"/>
      <w:r w:rsidRPr="000E3EF3">
        <w:rPr>
          <w:b/>
          <w:bCs/>
          <w:color w:val="000000"/>
          <w:szCs w:val="28"/>
          <w:shd w:val="clear" w:color="auto" w:fill="FFFFFF"/>
        </w:rPr>
        <w:t xml:space="preserve"> Ф.М. (із зали)</w:t>
      </w:r>
    </w:p>
    <w:p w:rsidR="001551B7" w:rsidRDefault="001551B7" w:rsidP="001551B7">
      <w:pPr>
        <w:pStyle w:val="a3"/>
        <w:rPr>
          <w:bCs/>
          <w:color w:val="000000"/>
          <w:szCs w:val="28"/>
          <w:shd w:val="clear" w:color="auto" w:fill="FFFFFF"/>
        </w:rPr>
      </w:pPr>
      <w:r>
        <w:rPr>
          <w:bCs/>
          <w:color w:val="000000"/>
          <w:szCs w:val="28"/>
          <w:shd w:val="clear" w:color="auto" w:fill="FFFFFF"/>
        </w:rPr>
        <w:t>Все нормально…</w:t>
      </w:r>
    </w:p>
    <w:p w:rsidR="001551B7" w:rsidRDefault="001551B7" w:rsidP="001551B7">
      <w:pPr>
        <w:pStyle w:val="a3"/>
        <w:rPr>
          <w:bCs/>
          <w:color w:val="000000"/>
          <w:szCs w:val="28"/>
          <w:shd w:val="clear" w:color="auto" w:fill="FFFFFF"/>
        </w:rPr>
      </w:pPr>
    </w:p>
    <w:p w:rsidR="001551B7" w:rsidRPr="000E3EF3" w:rsidRDefault="001551B7" w:rsidP="001551B7">
      <w:pPr>
        <w:pStyle w:val="a3"/>
        <w:rPr>
          <w:b/>
          <w:bCs/>
          <w:color w:val="000000"/>
          <w:szCs w:val="28"/>
          <w:shd w:val="clear" w:color="auto" w:fill="FFFFFF"/>
        </w:rPr>
      </w:pPr>
      <w:r w:rsidRPr="000E3EF3">
        <w:rPr>
          <w:b/>
          <w:bCs/>
          <w:color w:val="000000"/>
          <w:szCs w:val="28"/>
          <w:shd w:val="clear" w:color="auto" w:fill="FFFFFF"/>
        </w:rPr>
        <w:t>Депутат Шпилька Ю.О. (із зали</w:t>
      </w:r>
      <w:r>
        <w:rPr>
          <w:b/>
          <w:bCs/>
          <w:color w:val="000000"/>
          <w:szCs w:val="28"/>
          <w:shd w:val="clear" w:color="auto" w:fill="FFFFFF"/>
        </w:rPr>
        <w:t>, не чутно</w:t>
      </w:r>
      <w:r w:rsidRPr="000E3EF3">
        <w:rPr>
          <w:b/>
          <w:bCs/>
          <w:color w:val="000000"/>
          <w:szCs w:val="28"/>
          <w:shd w:val="clear" w:color="auto" w:fill="FFFFFF"/>
        </w:rPr>
        <w:t>)</w:t>
      </w:r>
    </w:p>
    <w:p w:rsidR="001551B7" w:rsidRDefault="001551B7" w:rsidP="001551B7">
      <w:pPr>
        <w:pStyle w:val="a3"/>
        <w:rPr>
          <w:bCs/>
          <w:color w:val="000000"/>
          <w:szCs w:val="28"/>
          <w:shd w:val="clear" w:color="auto" w:fill="FFFFFF"/>
        </w:rPr>
      </w:pPr>
    </w:p>
    <w:p w:rsidR="001551B7" w:rsidRPr="000E3EF3" w:rsidRDefault="001551B7" w:rsidP="001551B7">
      <w:pPr>
        <w:pStyle w:val="a3"/>
        <w:rPr>
          <w:b/>
          <w:bCs/>
          <w:color w:val="000000"/>
          <w:szCs w:val="28"/>
          <w:shd w:val="clear" w:color="auto" w:fill="FFFFFF"/>
        </w:rPr>
      </w:pPr>
      <w:r w:rsidRPr="000E3EF3">
        <w:rPr>
          <w:b/>
          <w:bCs/>
          <w:color w:val="000000"/>
          <w:szCs w:val="28"/>
          <w:shd w:val="clear" w:color="auto" w:fill="FFFFFF"/>
        </w:rPr>
        <w:t xml:space="preserve">Депутат </w:t>
      </w:r>
      <w:proofErr w:type="spellStart"/>
      <w:r w:rsidRPr="000E3EF3">
        <w:rPr>
          <w:b/>
          <w:bCs/>
          <w:color w:val="000000"/>
          <w:szCs w:val="28"/>
          <w:shd w:val="clear" w:color="auto" w:fill="FFFFFF"/>
        </w:rPr>
        <w:t>Носенок</w:t>
      </w:r>
      <w:proofErr w:type="spellEnd"/>
      <w:r w:rsidRPr="000E3EF3">
        <w:rPr>
          <w:b/>
          <w:bCs/>
          <w:color w:val="000000"/>
          <w:szCs w:val="28"/>
          <w:shd w:val="clear" w:color="auto" w:fill="FFFFFF"/>
        </w:rPr>
        <w:t xml:space="preserve"> Ф.М. (із зали)</w:t>
      </w:r>
    </w:p>
    <w:p w:rsidR="001551B7" w:rsidRDefault="001551B7" w:rsidP="001551B7">
      <w:pPr>
        <w:pStyle w:val="a3"/>
        <w:rPr>
          <w:bCs/>
          <w:color w:val="000000"/>
          <w:szCs w:val="28"/>
          <w:shd w:val="clear" w:color="auto" w:fill="FFFFFF"/>
        </w:rPr>
      </w:pPr>
      <w:r>
        <w:rPr>
          <w:bCs/>
          <w:color w:val="000000"/>
          <w:szCs w:val="28"/>
          <w:shd w:val="clear" w:color="auto" w:fill="FFFFFF"/>
        </w:rPr>
        <w:t>Це  було єдине застереження чому комісія не проголосувала, то ми на цю хвилину, я не бачу, будемо так говорити, перепон за голосування За.</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Прийняття. Дякую. Які ще питання і кого є бажання…Сільський голова погодив, в матеріалах, сесія погодила. Дякую, вона була</w:t>
      </w:r>
      <w:r w:rsidR="004B1793">
        <w:rPr>
          <w:bCs/>
          <w:color w:val="000000"/>
          <w:szCs w:val="28"/>
          <w:shd w:val="clear" w:color="auto" w:fill="FFFFFF"/>
        </w:rPr>
        <w:t>,</w:t>
      </w:r>
      <w:r>
        <w:rPr>
          <w:bCs/>
          <w:color w:val="000000"/>
          <w:szCs w:val="28"/>
          <w:shd w:val="clear" w:color="auto" w:fill="FFFFFF"/>
        </w:rPr>
        <w:t xml:space="preserve"> але відпросилася і поїхала. Нам необхідно прийняти, шановні депутати, рішення по даному питанню. Чи хто буде голосувати ПРОТИ? Немає. Хто УТРИМУЄТЬСЯ? Немає. Прошу проголосувати за те</w:t>
      </w:r>
      <w:r w:rsidR="004B1793">
        <w:rPr>
          <w:bCs/>
          <w:color w:val="000000"/>
          <w:szCs w:val="28"/>
          <w:shd w:val="clear" w:color="auto" w:fill="FFFFFF"/>
        </w:rPr>
        <w:t>,</w:t>
      </w:r>
      <w:r>
        <w:rPr>
          <w:bCs/>
          <w:color w:val="000000"/>
          <w:szCs w:val="28"/>
          <w:shd w:val="clear" w:color="auto" w:fill="FFFFFF"/>
        </w:rPr>
        <w:t xml:space="preserve"> щоб дане рішення стало рішенням нашої районної ради. Дякую. </w:t>
      </w:r>
    </w:p>
    <w:p w:rsidR="001551B7" w:rsidRDefault="001551B7" w:rsidP="001551B7">
      <w:pPr>
        <w:pStyle w:val="a3"/>
        <w:rPr>
          <w:bCs/>
          <w:color w:val="000000"/>
          <w:szCs w:val="28"/>
          <w:shd w:val="clear" w:color="auto" w:fill="FFFFFF"/>
        </w:rPr>
      </w:pPr>
    </w:p>
    <w:p w:rsidR="001551B7" w:rsidRPr="007F355A" w:rsidRDefault="001551B7" w:rsidP="001551B7">
      <w:pPr>
        <w:pStyle w:val="a3"/>
        <w:rPr>
          <w:b/>
          <w:bCs/>
          <w:color w:val="000000"/>
          <w:szCs w:val="28"/>
          <w:shd w:val="clear" w:color="auto" w:fill="FFFFFF"/>
        </w:rPr>
      </w:pPr>
      <w:r w:rsidRPr="007F355A">
        <w:rPr>
          <w:b/>
          <w:bCs/>
          <w:color w:val="000000"/>
          <w:szCs w:val="28"/>
          <w:shd w:val="clear" w:color="auto" w:fill="FFFFFF"/>
        </w:rPr>
        <w:t>Лічильна група</w:t>
      </w:r>
    </w:p>
    <w:p w:rsidR="001551B7" w:rsidRDefault="001551B7" w:rsidP="001551B7">
      <w:pPr>
        <w:pStyle w:val="a3"/>
        <w:rPr>
          <w:bCs/>
          <w:color w:val="000000"/>
          <w:szCs w:val="28"/>
          <w:shd w:val="clear" w:color="auto" w:fill="FFFFFF"/>
        </w:rPr>
      </w:pPr>
      <w:r>
        <w:rPr>
          <w:bCs/>
          <w:color w:val="000000"/>
          <w:szCs w:val="28"/>
          <w:shd w:val="clear" w:color="auto" w:fill="FFFFFF"/>
        </w:rPr>
        <w:t>28.</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28, рішення прийнято.</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Наступне 23-те питання: </w:t>
      </w:r>
      <w:r w:rsidR="004B1793">
        <w:rPr>
          <w:bCs/>
          <w:color w:val="000000"/>
          <w:szCs w:val="28"/>
          <w:shd w:val="clear" w:color="auto" w:fill="FFFFFF"/>
        </w:rPr>
        <w:t>«</w:t>
      </w:r>
      <w:r w:rsidRPr="000E3EF3">
        <w:rPr>
          <w:bCs/>
          <w:color w:val="000000"/>
          <w:szCs w:val="28"/>
          <w:shd w:val="clear" w:color="auto" w:fill="FFFFFF"/>
        </w:rPr>
        <w:t>Про затвердження технічної документації по визначенню нормативної грошової оцінки земельної ділянки сільськогосподарського призначення (пасовища) загальною площею 1,0761 га, яка надана в оренду, строком на 7 років за рахунок земель державної власності ТОВ фірма «</w:t>
      </w:r>
      <w:proofErr w:type="spellStart"/>
      <w:r w:rsidRPr="000E3EF3">
        <w:rPr>
          <w:bCs/>
          <w:color w:val="000000"/>
          <w:szCs w:val="28"/>
          <w:shd w:val="clear" w:color="auto" w:fill="FFFFFF"/>
        </w:rPr>
        <w:t>ТехНова</w:t>
      </w:r>
      <w:proofErr w:type="spellEnd"/>
      <w:r w:rsidRPr="000E3EF3">
        <w:rPr>
          <w:bCs/>
          <w:color w:val="000000"/>
          <w:szCs w:val="28"/>
          <w:shd w:val="clear" w:color="auto" w:fill="FFFFFF"/>
        </w:rPr>
        <w:t xml:space="preserve">» для ведення підсобного сільського господарства на території </w:t>
      </w:r>
      <w:proofErr w:type="spellStart"/>
      <w:r w:rsidRPr="000E3EF3">
        <w:rPr>
          <w:bCs/>
          <w:color w:val="000000"/>
          <w:szCs w:val="28"/>
          <w:shd w:val="clear" w:color="auto" w:fill="FFFFFF"/>
        </w:rPr>
        <w:t>Киїнської</w:t>
      </w:r>
      <w:proofErr w:type="spellEnd"/>
      <w:r w:rsidRPr="000E3EF3">
        <w:rPr>
          <w:bCs/>
          <w:color w:val="000000"/>
          <w:szCs w:val="28"/>
          <w:shd w:val="clear" w:color="auto" w:fill="FFFFFF"/>
        </w:rPr>
        <w:t xml:space="preserve"> сільської ради Чернігівського району Чернігівської області</w:t>
      </w:r>
      <w:r w:rsidR="004B1793">
        <w:rPr>
          <w:bCs/>
          <w:color w:val="000000"/>
          <w:szCs w:val="28"/>
          <w:shd w:val="clear" w:color="auto" w:fill="FFFFFF"/>
        </w:rPr>
        <w:t>»</w:t>
      </w:r>
      <w:r>
        <w:rPr>
          <w:bCs/>
          <w:color w:val="000000"/>
          <w:szCs w:val="28"/>
          <w:shd w:val="clear" w:color="auto" w:fill="FFFFFF"/>
        </w:rPr>
        <w:t>. Вадим Вікторович на трибуні. Вадим Вікторович, всі документи є?</w:t>
      </w:r>
    </w:p>
    <w:p w:rsidR="001551B7" w:rsidRDefault="001551B7" w:rsidP="001551B7">
      <w:pPr>
        <w:pStyle w:val="a3"/>
        <w:rPr>
          <w:bCs/>
          <w:color w:val="000000"/>
          <w:szCs w:val="28"/>
          <w:shd w:val="clear" w:color="auto" w:fill="FFFFFF"/>
        </w:rPr>
      </w:pPr>
    </w:p>
    <w:p w:rsidR="001551B7" w:rsidRPr="007365AF" w:rsidRDefault="001551B7" w:rsidP="001551B7">
      <w:pPr>
        <w:pStyle w:val="a3"/>
        <w:rPr>
          <w:b/>
          <w:bCs/>
          <w:color w:val="000000"/>
          <w:szCs w:val="28"/>
          <w:shd w:val="clear" w:color="auto" w:fill="FFFFFF"/>
        </w:rPr>
      </w:pPr>
      <w:r w:rsidRPr="007365AF">
        <w:rPr>
          <w:b/>
          <w:bCs/>
          <w:color w:val="000000"/>
          <w:szCs w:val="28"/>
          <w:shd w:val="clear" w:color="auto" w:fill="FFFFFF"/>
        </w:rPr>
        <w:t xml:space="preserve">Головний спеціаліст загального відділу виконавчого апарату </w:t>
      </w:r>
      <w:r>
        <w:rPr>
          <w:b/>
          <w:bCs/>
          <w:color w:val="000000"/>
          <w:szCs w:val="28"/>
          <w:shd w:val="clear" w:color="auto" w:fill="FFFFFF"/>
        </w:rPr>
        <w:t xml:space="preserve">Чернігівської </w:t>
      </w:r>
      <w:r w:rsidRPr="007365AF">
        <w:rPr>
          <w:b/>
          <w:bCs/>
          <w:color w:val="000000"/>
          <w:szCs w:val="28"/>
          <w:shd w:val="clear" w:color="auto" w:fill="FFFFFF"/>
        </w:rPr>
        <w:t>районної ради Андрєєв В.В.</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Всі документи є. </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Сільська рада в якому вигляді?</w:t>
      </w:r>
    </w:p>
    <w:p w:rsidR="001551B7" w:rsidRDefault="001551B7" w:rsidP="001551B7">
      <w:pPr>
        <w:pStyle w:val="a3"/>
        <w:rPr>
          <w:bCs/>
          <w:color w:val="000000"/>
          <w:szCs w:val="28"/>
          <w:shd w:val="clear" w:color="auto" w:fill="FFFFFF"/>
        </w:rPr>
      </w:pPr>
    </w:p>
    <w:p w:rsidR="001551B7" w:rsidRPr="007365AF" w:rsidRDefault="001551B7" w:rsidP="001551B7">
      <w:pPr>
        <w:pStyle w:val="a3"/>
        <w:rPr>
          <w:b/>
          <w:bCs/>
          <w:color w:val="000000"/>
          <w:szCs w:val="28"/>
          <w:shd w:val="clear" w:color="auto" w:fill="FFFFFF"/>
        </w:rPr>
      </w:pPr>
      <w:r w:rsidRPr="007365AF">
        <w:rPr>
          <w:b/>
          <w:bCs/>
          <w:color w:val="000000"/>
          <w:szCs w:val="28"/>
          <w:shd w:val="clear" w:color="auto" w:fill="FFFFFF"/>
        </w:rPr>
        <w:t xml:space="preserve">Головний спеціаліст загального відділу виконавчого апарату </w:t>
      </w:r>
      <w:r>
        <w:rPr>
          <w:b/>
          <w:bCs/>
          <w:color w:val="000000"/>
          <w:szCs w:val="28"/>
          <w:shd w:val="clear" w:color="auto" w:fill="FFFFFF"/>
        </w:rPr>
        <w:t xml:space="preserve">Чернігівської </w:t>
      </w:r>
      <w:r w:rsidRPr="007365AF">
        <w:rPr>
          <w:b/>
          <w:bCs/>
          <w:color w:val="000000"/>
          <w:szCs w:val="28"/>
          <w:shd w:val="clear" w:color="auto" w:fill="FFFFFF"/>
        </w:rPr>
        <w:t>районної ради Андрєєв В.В.</w:t>
      </w:r>
    </w:p>
    <w:p w:rsidR="001551B7" w:rsidRDefault="001551B7" w:rsidP="001551B7">
      <w:pPr>
        <w:pStyle w:val="a3"/>
        <w:rPr>
          <w:bCs/>
          <w:color w:val="000000"/>
          <w:szCs w:val="28"/>
          <w:shd w:val="clear" w:color="auto" w:fill="FFFFFF"/>
        </w:rPr>
      </w:pPr>
      <w:r>
        <w:rPr>
          <w:bCs/>
          <w:color w:val="000000"/>
          <w:szCs w:val="28"/>
          <w:shd w:val="clear" w:color="auto" w:fill="FFFFFF"/>
        </w:rPr>
        <w:t>Рішення сільської ради.</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lastRenderedPageBreak/>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Рішення сільської ради. Від комісії не надходило ніяких зауважень. Голосуємо за прийняття даного проекту рішення щоб він став рішенням нашої районної ради. Будь ласка, хто з депутатів буде голосувати ПРОТИ, назвіть себе. Будь ласка питання.</w:t>
      </w:r>
    </w:p>
    <w:p w:rsidR="001551B7" w:rsidRDefault="001551B7" w:rsidP="001551B7">
      <w:pPr>
        <w:pStyle w:val="a3"/>
        <w:rPr>
          <w:bCs/>
          <w:color w:val="000000"/>
          <w:szCs w:val="28"/>
          <w:shd w:val="clear" w:color="auto" w:fill="FFFFFF"/>
        </w:rPr>
      </w:pPr>
    </w:p>
    <w:p w:rsidR="001551B7" w:rsidRPr="003312F1" w:rsidRDefault="001551B7" w:rsidP="001551B7">
      <w:pPr>
        <w:pStyle w:val="a3"/>
        <w:rPr>
          <w:b/>
          <w:szCs w:val="28"/>
        </w:rPr>
      </w:pPr>
      <w:r w:rsidRPr="003312F1">
        <w:rPr>
          <w:b/>
          <w:szCs w:val="28"/>
        </w:rPr>
        <w:t xml:space="preserve">Депутат </w:t>
      </w:r>
      <w:proofErr w:type="spellStart"/>
      <w:r w:rsidRPr="003312F1">
        <w:rPr>
          <w:b/>
          <w:szCs w:val="28"/>
        </w:rPr>
        <w:t>Ланько</w:t>
      </w:r>
      <w:proofErr w:type="spellEnd"/>
      <w:r w:rsidRPr="003312F1">
        <w:rPr>
          <w:b/>
          <w:szCs w:val="28"/>
        </w:rPr>
        <w:t xml:space="preserve"> В.О. (із зали)</w:t>
      </w:r>
    </w:p>
    <w:p w:rsidR="001551B7" w:rsidRPr="00E34BF4" w:rsidRDefault="001551B7" w:rsidP="001551B7">
      <w:pPr>
        <w:pStyle w:val="a3"/>
        <w:rPr>
          <w:bCs/>
          <w:color w:val="000000"/>
          <w:szCs w:val="28"/>
          <w:shd w:val="clear" w:color="auto" w:fill="FFFFFF"/>
          <w:lang w:val="ru-RU"/>
        </w:rPr>
      </w:pPr>
      <w:r>
        <w:rPr>
          <w:szCs w:val="28"/>
          <w:lang w:val="ru-RU"/>
        </w:rPr>
        <w:t>…</w:t>
      </w:r>
      <w:r>
        <w:rPr>
          <w:szCs w:val="28"/>
        </w:rPr>
        <w:t>у нас на комі</w:t>
      </w:r>
      <w:proofErr w:type="gramStart"/>
      <w:r>
        <w:rPr>
          <w:szCs w:val="28"/>
        </w:rPr>
        <w:t xml:space="preserve">сії </w:t>
      </w:r>
      <w:proofErr w:type="spellStart"/>
      <w:r>
        <w:rPr>
          <w:szCs w:val="28"/>
        </w:rPr>
        <w:t>поднимался</w:t>
      </w:r>
      <w:proofErr w:type="spellEnd"/>
      <w:proofErr w:type="gramEnd"/>
      <w:r>
        <w:rPr>
          <w:szCs w:val="28"/>
        </w:rPr>
        <w:t xml:space="preserve"> </w:t>
      </w:r>
      <w:proofErr w:type="spellStart"/>
      <w:r>
        <w:rPr>
          <w:szCs w:val="28"/>
        </w:rPr>
        <w:t>вопрос</w:t>
      </w:r>
      <w:proofErr w:type="spellEnd"/>
      <w:r>
        <w:rPr>
          <w:szCs w:val="28"/>
        </w:rPr>
        <w:t xml:space="preserve"> </w:t>
      </w:r>
      <w:r>
        <w:rPr>
          <w:szCs w:val="28"/>
          <w:lang w:val="ru-RU"/>
        </w:rPr>
        <w:t>по поводу этих земель, а что сейчас находится на этой земле…</w:t>
      </w:r>
    </w:p>
    <w:p w:rsidR="001551B7" w:rsidRDefault="001551B7" w:rsidP="001551B7">
      <w:pPr>
        <w:pStyle w:val="a3"/>
        <w:rPr>
          <w:bCs/>
          <w:color w:val="000000"/>
          <w:szCs w:val="28"/>
          <w:shd w:val="clear" w:color="auto" w:fill="FFFFFF"/>
        </w:rPr>
      </w:pPr>
    </w:p>
    <w:p w:rsidR="001551B7" w:rsidRPr="007365AF" w:rsidRDefault="001551B7" w:rsidP="001551B7">
      <w:pPr>
        <w:pStyle w:val="a3"/>
        <w:rPr>
          <w:b/>
          <w:bCs/>
          <w:color w:val="000000"/>
          <w:szCs w:val="28"/>
          <w:shd w:val="clear" w:color="auto" w:fill="FFFFFF"/>
        </w:rPr>
      </w:pPr>
      <w:r w:rsidRPr="007365AF">
        <w:rPr>
          <w:b/>
          <w:bCs/>
          <w:color w:val="000000"/>
          <w:szCs w:val="28"/>
          <w:shd w:val="clear" w:color="auto" w:fill="FFFFFF"/>
        </w:rPr>
        <w:t xml:space="preserve">Головний спеціаліст загального відділу виконавчого апарату </w:t>
      </w:r>
      <w:r>
        <w:rPr>
          <w:b/>
          <w:bCs/>
          <w:color w:val="000000"/>
          <w:szCs w:val="28"/>
          <w:shd w:val="clear" w:color="auto" w:fill="FFFFFF"/>
        </w:rPr>
        <w:t xml:space="preserve">Чернігівської </w:t>
      </w:r>
      <w:r w:rsidRPr="007365AF">
        <w:rPr>
          <w:b/>
          <w:bCs/>
          <w:color w:val="000000"/>
          <w:szCs w:val="28"/>
          <w:shd w:val="clear" w:color="auto" w:fill="FFFFFF"/>
        </w:rPr>
        <w:t>районної ради Андрєєв В.В.</w:t>
      </w:r>
    </w:p>
    <w:p w:rsidR="001551B7" w:rsidRPr="00E34BF4" w:rsidRDefault="001551B7" w:rsidP="001551B7">
      <w:pPr>
        <w:pStyle w:val="a3"/>
        <w:jc w:val="left"/>
        <w:rPr>
          <w:bCs/>
          <w:color w:val="000000"/>
          <w:szCs w:val="28"/>
          <w:shd w:val="clear" w:color="auto" w:fill="FFFFFF"/>
        </w:rPr>
      </w:pPr>
      <w:r>
        <w:rPr>
          <w:bCs/>
          <w:color w:val="000000"/>
          <w:szCs w:val="28"/>
          <w:shd w:val="clear" w:color="auto" w:fill="FFFFFF"/>
        </w:rPr>
        <w:t>На сесії присутній представник від «</w:t>
      </w:r>
      <w:proofErr w:type="spellStart"/>
      <w:r>
        <w:rPr>
          <w:bCs/>
          <w:color w:val="000000"/>
          <w:szCs w:val="28"/>
          <w:shd w:val="clear" w:color="auto" w:fill="FFFFFF"/>
        </w:rPr>
        <w:t>ТехНова</w:t>
      </w:r>
      <w:proofErr w:type="spellEnd"/>
      <w:r>
        <w:rPr>
          <w:bCs/>
          <w:color w:val="000000"/>
          <w:szCs w:val="28"/>
          <w:shd w:val="clear" w:color="auto" w:fill="FFFFFF"/>
        </w:rPr>
        <w:t>».</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Будь ласка.</w:t>
      </w:r>
    </w:p>
    <w:p w:rsidR="001551B7" w:rsidRDefault="001551B7" w:rsidP="001551B7">
      <w:pPr>
        <w:pStyle w:val="a3"/>
        <w:rPr>
          <w:bCs/>
          <w:color w:val="000000"/>
          <w:szCs w:val="28"/>
          <w:shd w:val="clear" w:color="auto" w:fill="FFFFFF"/>
        </w:rPr>
      </w:pPr>
    </w:p>
    <w:p w:rsidR="001551B7" w:rsidRDefault="001551B7" w:rsidP="001551B7">
      <w:pPr>
        <w:pStyle w:val="a3"/>
        <w:rPr>
          <w:b/>
          <w:bCs/>
          <w:color w:val="000000"/>
          <w:szCs w:val="28"/>
          <w:shd w:val="clear" w:color="auto" w:fill="FFFFFF"/>
        </w:rPr>
      </w:pPr>
      <w:r>
        <w:rPr>
          <w:b/>
          <w:bCs/>
          <w:color w:val="000000"/>
          <w:szCs w:val="28"/>
          <w:shd w:val="clear" w:color="auto" w:fill="FFFFFF"/>
        </w:rPr>
        <w:t>П</w:t>
      </w:r>
      <w:r w:rsidRPr="00E34BF4">
        <w:rPr>
          <w:b/>
          <w:bCs/>
          <w:color w:val="000000"/>
          <w:szCs w:val="28"/>
          <w:shd w:val="clear" w:color="auto" w:fill="FFFFFF"/>
        </w:rPr>
        <w:t>редставник від «</w:t>
      </w:r>
      <w:proofErr w:type="spellStart"/>
      <w:r w:rsidRPr="00E34BF4">
        <w:rPr>
          <w:b/>
          <w:bCs/>
          <w:color w:val="000000"/>
          <w:szCs w:val="28"/>
          <w:shd w:val="clear" w:color="auto" w:fill="FFFFFF"/>
        </w:rPr>
        <w:t>ТехНова</w:t>
      </w:r>
      <w:proofErr w:type="spellEnd"/>
      <w:r w:rsidRPr="00E34BF4">
        <w:rPr>
          <w:b/>
          <w:bCs/>
          <w:color w:val="000000"/>
          <w:szCs w:val="28"/>
          <w:shd w:val="clear" w:color="auto" w:fill="FFFFFF"/>
        </w:rPr>
        <w:t>»</w:t>
      </w:r>
      <w:r>
        <w:rPr>
          <w:b/>
          <w:bCs/>
          <w:color w:val="000000"/>
          <w:szCs w:val="28"/>
          <w:shd w:val="clear" w:color="auto" w:fill="FFFFFF"/>
        </w:rPr>
        <w:t xml:space="preserve"> (із зала, не чутно)</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…значить дивіться, там </w:t>
      </w:r>
      <w:proofErr w:type="spellStart"/>
      <w:r>
        <w:rPr>
          <w:bCs/>
          <w:color w:val="000000"/>
          <w:szCs w:val="28"/>
          <w:shd w:val="clear" w:color="auto" w:fill="FFFFFF"/>
        </w:rPr>
        <w:t>получається</w:t>
      </w:r>
      <w:proofErr w:type="spellEnd"/>
      <w:r>
        <w:rPr>
          <w:bCs/>
          <w:color w:val="000000"/>
          <w:szCs w:val="28"/>
          <w:shd w:val="clear" w:color="auto" w:fill="FFFFFF"/>
        </w:rPr>
        <w:t xml:space="preserve"> тепличний комбінат..і  це все в одній огорожі</w:t>
      </w:r>
      <w:r w:rsidR="004B1793">
        <w:rPr>
          <w:bCs/>
          <w:color w:val="000000"/>
          <w:szCs w:val="28"/>
          <w:shd w:val="clear" w:color="auto" w:fill="FFFFFF"/>
        </w:rPr>
        <w:t>,</w:t>
      </w:r>
      <w:r>
        <w:rPr>
          <w:bCs/>
          <w:color w:val="000000"/>
          <w:szCs w:val="28"/>
          <w:shd w:val="clear" w:color="auto" w:fill="FFFFFF"/>
        </w:rPr>
        <w:t xml:space="preserve"> і коли «</w:t>
      </w:r>
      <w:proofErr w:type="spellStart"/>
      <w:r>
        <w:rPr>
          <w:bCs/>
          <w:color w:val="000000"/>
          <w:szCs w:val="28"/>
          <w:shd w:val="clear" w:color="auto" w:fill="FFFFFF"/>
        </w:rPr>
        <w:t>ТехНова</w:t>
      </w:r>
      <w:proofErr w:type="spellEnd"/>
      <w:r>
        <w:rPr>
          <w:bCs/>
          <w:color w:val="000000"/>
          <w:szCs w:val="28"/>
          <w:shd w:val="clear" w:color="auto" w:fill="FFFFFF"/>
        </w:rPr>
        <w:t>» взяла цей тепличний комбінат…землі сугубо під асфальтовими доріжками…а всі решта землі яка находиться вони були в такому статусі юридичному ніяко</w:t>
      </w:r>
      <w:r w:rsidR="004B1793">
        <w:rPr>
          <w:bCs/>
          <w:color w:val="000000"/>
          <w:szCs w:val="28"/>
          <w:shd w:val="clear" w:color="auto" w:fill="FFFFFF"/>
        </w:rPr>
        <w:t>му…і там уже десь у 2005 році Ви</w:t>
      </w:r>
      <w:r>
        <w:rPr>
          <w:bCs/>
          <w:color w:val="000000"/>
          <w:szCs w:val="28"/>
          <w:shd w:val="clear" w:color="auto" w:fill="FFFFFF"/>
        </w:rPr>
        <w:t>шняков був такий голова…щоб ви взяли цю землю в оренду…ми взяли їх в оренду і зараз ми вирощуємо овочеві культури…</w:t>
      </w:r>
    </w:p>
    <w:p w:rsidR="001551B7" w:rsidRDefault="001551B7" w:rsidP="001551B7">
      <w:pPr>
        <w:pStyle w:val="a3"/>
        <w:rPr>
          <w:bCs/>
          <w:color w:val="000000"/>
          <w:szCs w:val="28"/>
          <w:shd w:val="clear" w:color="auto" w:fill="FFFFFF"/>
        </w:rPr>
      </w:pPr>
    </w:p>
    <w:p w:rsidR="001551B7" w:rsidRPr="000E3EF3" w:rsidRDefault="001551B7" w:rsidP="001551B7">
      <w:pPr>
        <w:pStyle w:val="a3"/>
        <w:rPr>
          <w:b/>
          <w:bCs/>
          <w:color w:val="000000"/>
          <w:szCs w:val="28"/>
          <w:shd w:val="clear" w:color="auto" w:fill="FFFFFF"/>
        </w:rPr>
      </w:pPr>
      <w:r w:rsidRPr="000E3EF3">
        <w:rPr>
          <w:b/>
          <w:bCs/>
          <w:color w:val="000000"/>
          <w:szCs w:val="28"/>
          <w:shd w:val="clear" w:color="auto" w:fill="FFFFFF"/>
        </w:rPr>
        <w:t xml:space="preserve">Депутат </w:t>
      </w:r>
      <w:proofErr w:type="spellStart"/>
      <w:r w:rsidRPr="000E3EF3">
        <w:rPr>
          <w:b/>
          <w:bCs/>
          <w:color w:val="000000"/>
          <w:szCs w:val="28"/>
          <w:shd w:val="clear" w:color="auto" w:fill="FFFFFF"/>
        </w:rPr>
        <w:t>Носенок</w:t>
      </w:r>
      <w:proofErr w:type="spellEnd"/>
      <w:r w:rsidRPr="000E3EF3">
        <w:rPr>
          <w:b/>
          <w:bCs/>
          <w:color w:val="000000"/>
          <w:szCs w:val="28"/>
          <w:shd w:val="clear" w:color="auto" w:fill="FFFFFF"/>
        </w:rPr>
        <w:t xml:space="preserve"> Ф.М. (із зали)</w:t>
      </w:r>
    </w:p>
    <w:p w:rsidR="001551B7" w:rsidRDefault="001551B7" w:rsidP="001551B7">
      <w:pPr>
        <w:pStyle w:val="a3"/>
        <w:rPr>
          <w:bCs/>
          <w:color w:val="000000"/>
          <w:szCs w:val="28"/>
          <w:shd w:val="clear" w:color="auto" w:fill="FFFFFF"/>
        </w:rPr>
      </w:pPr>
      <w:r>
        <w:rPr>
          <w:bCs/>
          <w:color w:val="000000"/>
          <w:szCs w:val="28"/>
          <w:shd w:val="clear" w:color="auto" w:fill="FFFFFF"/>
        </w:rPr>
        <w:t>Вирощуєте сільгосппродукцію.</w:t>
      </w:r>
    </w:p>
    <w:p w:rsidR="001551B7" w:rsidRDefault="001551B7" w:rsidP="001551B7">
      <w:pPr>
        <w:pStyle w:val="a3"/>
        <w:rPr>
          <w:bCs/>
          <w:color w:val="000000"/>
          <w:szCs w:val="28"/>
          <w:shd w:val="clear" w:color="auto" w:fill="FFFFFF"/>
        </w:rPr>
      </w:pPr>
    </w:p>
    <w:p w:rsidR="001551B7" w:rsidRDefault="001551B7" w:rsidP="001551B7">
      <w:pPr>
        <w:pStyle w:val="a3"/>
        <w:rPr>
          <w:b/>
          <w:bCs/>
          <w:color w:val="000000"/>
          <w:szCs w:val="28"/>
          <w:shd w:val="clear" w:color="auto" w:fill="FFFFFF"/>
        </w:rPr>
      </w:pPr>
      <w:r>
        <w:rPr>
          <w:b/>
          <w:bCs/>
          <w:color w:val="000000"/>
          <w:szCs w:val="28"/>
          <w:shd w:val="clear" w:color="auto" w:fill="FFFFFF"/>
        </w:rPr>
        <w:t>П</w:t>
      </w:r>
      <w:r w:rsidRPr="00E34BF4">
        <w:rPr>
          <w:b/>
          <w:bCs/>
          <w:color w:val="000000"/>
          <w:szCs w:val="28"/>
          <w:shd w:val="clear" w:color="auto" w:fill="FFFFFF"/>
        </w:rPr>
        <w:t>редставник від «</w:t>
      </w:r>
      <w:proofErr w:type="spellStart"/>
      <w:r w:rsidRPr="00E34BF4">
        <w:rPr>
          <w:b/>
          <w:bCs/>
          <w:color w:val="000000"/>
          <w:szCs w:val="28"/>
          <w:shd w:val="clear" w:color="auto" w:fill="FFFFFF"/>
        </w:rPr>
        <w:t>ТехНова</w:t>
      </w:r>
      <w:proofErr w:type="spellEnd"/>
      <w:r w:rsidRPr="00E34BF4">
        <w:rPr>
          <w:b/>
          <w:bCs/>
          <w:color w:val="000000"/>
          <w:szCs w:val="28"/>
          <w:shd w:val="clear" w:color="auto" w:fill="FFFFFF"/>
        </w:rPr>
        <w:t>»</w:t>
      </w:r>
      <w:r>
        <w:rPr>
          <w:b/>
          <w:bCs/>
          <w:color w:val="000000"/>
          <w:szCs w:val="28"/>
          <w:shd w:val="clear" w:color="auto" w:fill="FFFFFF"/>
        </w:rPr>
        <w:t xml:space="preserve"> (із зала, не чутно)</w:t>
      </w:r>
    </w:p>
    <w:p w:rsidR="001551B7" w:rsidRDefault="001551B7" w:rsidP="001551B7">
      <w:pPr>
        <w:pStyle w:val="a3"/>
        <w:rPr>
          <w:bCs/>
          <w:color w:val="000000"/>
          <w:szCs w:val="28"/>
          <w:shd w:val="clear" w:color="auto" w:fill="FFFFFF"/>
        </w:rPr>
      </w:pPr>
      <w:r>
        <w:rPr>
          <w:bCs/>
          <w:color w:val="000000"/>
          <w:szCs w:val="28"/>
          <w:shd w:val="clear" w:color="auto" w:fill="FFFFFF"/>
        </w:rPr>
        <w:t>…так, це овочева продукція…насправді це одна земельна ділянка, вона розділена…</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Дякую, я забув, випусти</w:t>
      </w:r>
      <w:r w:rsidR="004B1793">
        <w:rPr>
          <w:bCs/>
          <w:color w:val="000000"/>
          <w:szCs w:val="28"/>
          <w:shd w:val="clear" w:color="auto" w:fill="FFFFFF"/>
        </w:rPr>
        <w:t>в</w:t>
      </w:r>
      <w:r>
        <w:rPr>
          <w:bCs/>
          <w:color w:val="000000"/>
          <w:szCs w:val="28"/>
          <w:shd w:val="clear" w:color="auto" w:fill="FFFFFF"/>
        </w:rPr>
        <w:t xml:space="preserve"> із виду</w:t>
      </w:r>
      <w:r w:rsidR="004B1793">
        <w:rPr>
          <w:bCs/>
          <w:color w:val="000000"/>
          <w:szCs w:val="28"/>
          <w:shd w:val="clear" w:color="auto" w:fill="FFFFFF"/>
        </w:rPr>
        <w:t>,</w:t>
      </w:r>
      <w:r>
        <w:rPr>
          <w:bCs/>
          <w:color w:val="000000"/>
          <w:szCs w:val="28"/>
          <w:shd w:val="clear" w:color="auto" w:fill="FFFFFF"/>
        </w:rPr>
        <w:t xml:space="preserve"> щоб ви представилися. Сказали представник і все. </w:t>
      </w:r>
    </w:p>
    <w:p w:rsidR="001551B7" w:rsidRDefault="001551B7" w:rsidP="001551B7">
      <w:pPr>
        <w:pStyle w:val="a3"/>
        <w:rPr>
          <w:bCs/>
          <w:color w:val="000000"/>
          <w:szCs w:val="28"/>
          <w:shd w:val="clear" w:color="auto" w:fill="FFFFFF"/>
        </w:rPr>
      </w:pPr>
    </w:p>
    <w:p w:rsidR="001551B7" w:rsidRDefault="001551B7" w:rsidP="001551B7">
      <w:pPr>
        <w:pStyle w:val="a3"/>
        <w:rPr>
          <w:b/>
          <w:bCs/>
          <w:color w:val="000000"/>
          <w:szCs w:val="28"/>
          <w:shd w:val="clear" w:color="auto" w:fill="FFFFFF"/>
        </w:rPr>
      </w:pPr>
      <w:r>
        <w:rPr>
          <w:b/>
          <w:bCs/>
          <w:color w:val="000000"/>
          <w:szCs w:val="28"/>
          <w:shd w:val="clear" w:color="auto" w:fill="FFFFFF"/>
        </w:rPr>
        <w:t>П</w:t>
      </w:r>
      <w:r w:rsidRPr="00E34BF4">
        <w:rPr>
          <w:b/>
          <w:bCs/>
          <w:color w:val="000000"/>
          <w:szCs w:val="28"/>
          <w:shd w:val="clear" w:color="auto" w:fill="FFFFFF"/>
        </w:rPr>
        <w:t>редставник від «</w:t>
      </w:r>
      <w:proofErr w:type="spellStart"/>
      <w:r w:rsidRPr="00E34BF4">
        <w:rPr>
          <w:b/>
          <w:bCs/>
          <w:color w:val="000000"/>
          <w:szCs w:val="28"/>
          <w:shd w:val="clear" w:color="auto" w:fill="FFFFFF"/>
        </w:rPr>
        <w:t>ТехНова</w:t>
      </w:r>
      <w:proofErr w:type="spellEnd"/>
      <w:r w:rsidRPr="00E34BF4">
        <w:rPr>
          <w:b/>
          <w:bCs/>
          <w:color w:val="000000"/>
          <w:szCs w:val="28"/>
          <w:shd w:val="clear" w:color="auto" w:fill="FFFFFF"/>
        </w:rPr>
        <w:t>»</w:t>
      </w:r>
      <w:r>
        <w:rPr>
          <w:b/>
          <w:bCs/>
          <w:color w:val="000000"/>
          <w:szCs w:val="28"/>
          <w:shd w:val="clear" w:color="auto" w:fill="FFFFFF"/>
        </w:rPr>
        <w:t xml:space="preserve"> (із зала, не чутно)</w:t>
      </w:r>
    </w:p>
    <w:p w:rsidR="001551B7" w:rsidRDefault="001551B7" w:rsidP="001551B7">
      <w:pPr>
        <w:pStyle w:val="a3"/>
        <w:rPr>
          <w:bCs/>
          <w:color w:val="000000"/>
          <w:szCs w:val="28"/>
          <w:shd w:val="clear" w:color="auto" w:fill="FFFFFF"/>
        </w:rPr>
      </w:pPr>
      <w:r>
        <w:rPr>
          <w:bCs/>
          <w:color w:val="000000"/>
          <w:szCs w:val="28"/>
          <w:shd w:val="clear" w:color="auto" w:fill="FFFFFF"/>
        </w:rPr>
        <w:t>…Василь Петрович, заступник генерального директора…</w:t>
      </w:r>
    </w:p>
    <w:p w:rsidR="001551B7" w:rsidRPr="00E34BF4"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Дякую, до цього питання мені дзвонила </w:t>
      </w:r>
      <w:r w:rsidR="004B1793">
        <w:rPr>
          <w:bCs/>
          <w:color w:val="000000"/>
          <w:szCs w:val="28"/>
          <w:shd w:val="clear" w:color="auto" w:fill="FFFFFF"/>
        </w:rPr>
        <w:t>Людмила Володимирівна сільський</w:t>
      </w:r>
      <w:r>
        <w:rPr>
          <w:bCs/>
          <w:color w:val="000000"/>
          <w:szCs w:val="28"/>
          <w:shd w:val="clear" w:color="auto" w:fill="FFFFFF"/>
        </w:rPr>
        <w:t xml:space="preserve"> голова зранку. Сказала, що буде на похованні і потому вона не зможе приїхати</w:t>
      </w:r>
      <w:r w:rsidR="004B1793">
        <w:rPr>
          <w:bCs/>
          <w:color w:val="000000"/>
          <w:szCs w:val="28"/>
          <w:shd w:val="clear" w:color="auto" w:fill="FFFFFF"/>
        </w:rPr>
        <w:t>,</w:t>
      </w:r>
      <w:r>
        <w:rPr>
          <w:bCs/>
          <w:color w:val="000000"/>
          <w:szCs w:val="28"/>
          <w:shd w:val="clear" w:color="auto" w:fill="FFFFFF"/>
        </w:rPr>
        <w:t xml:space="preserve"> але вона абсо</w:t>
      </w:r>
      <w:r w:rsidR="004B1793">
        <w:rPr>
          <w:bCs/>
          <w:color w:val="000000"/>
          <w:szCs w:val="28"/>
          <w:shd w:val="clear" w:color="auto" w:fill="FFFFFF"/>
        </w:rPr>
        <w:t xml:space="preserve">лютно не заперечує, тільки ЗА </w:t>
      </w:r>
      <w:r>
        <w:rPr>
          <w:bCs/>
          <w:color w:val="000000"/>
          <w:szCs w:val="28"/>
          <w:shd w:val="clear" w:color="auto" w:fill="FFFFFF"/>
        </w:rPr>
        <w:t xml:space="preserve"> те</w:t>
      </w:r>
      <w:r w:rsidR="004B1793">
        <w:rPr>
          <w:bCs/>
          <w:color w:val="000000"/>
          <w:szCs w:val="28"/>
          <w:shd w:val="clear" w:color="auto" w:fill="FFFFFF"/>
        </w:rPr>
        <w:t>,</w:t>
      </w:r>
      <w:r>
        <w:rPr>
          <w:bCs/>
          <w:color w:val="000000"/>
          <w:szCs w:val="28"/>
          <w:shd w:val="clear" w:color="auto" w:fill="FFFFFF"/>
        </w:rPr>
        <w:t xml:space="preserve"> щоб це питання було підтримане. Юрій Миколайович.</w:t>
      </w:r>
    </w:p>
    <w:p w:rsidR="001551B7" w:rsidRDefault="001551B7" w:rsidP="001551B7">
      <w:pPr>
        <w:pStyle w:val="a3"/>
        <w:rPr>
          <w:bCs/>
          <w:color w:val="000000"/>
          <w:szCs w:val="28"/>
          <w:shd w:val="clear" w:color="auto" w:fill="FFFFFF"/>
        </w:rPr>
      </w:pPr>
    </w:p>
    <w:p w:rsidR="001551B7" w:rsidRPr="000E3EF3" w:rsidRDefault="001551B7" w:rsidP="001551B7">
      <w:pPr>
        <w:pStyle w:val="a3"/>
        <w:rPr>
          <w:b/>
          <w:bCs/>
          <w:color w:val="000000"/>
          <w:szCs w:val="28"/>
          <w:shd w:val="clear" w:color="auto" w:fill="FFFFFF"/>
        </w:rPr>
      </w:pPr>
      <w:r w:rsidRPr="000E3EF3">
        <w:rPr>
          <w:b/>
          <w:bCs/>
          <w:color w:val="000000"/>
          <w:szCs w:val="28"/>
          <w:shd w:val="clear" w:color="auto" w:fill="FFFFFF"/>
        </w:rPr>
        <w:lastRenderedPageBreak/>
        <w:t>Депутат Шпилька Ю.О. (із зали</w:t>
      </w:r>
      <w:r>
        <w:rPr>
          <w:b/>
          <w:bCs/>
          <w:color w:val="000000"/>
          <w:szCs w:val="28"/>
          <w:shd w:val="clear" w:color="auto" w:fill="FFFFFF"/>
        </w:rPr>
        <w:t>, не чутно</w:t>
      </w:r>
      <w:r w:rsidRPr="000E3EF3">
        <w:rPr>
          <w:b/>
          <w:bCs/>
          <w:color w:val="000000"/>
          <w:szCs w:val="28"/>
          <w:shd w:val="clear" w:color="auto" w:fill="FFFFFF"/>
        </w:rPr>
        <w:t>)</w:t>
      </w:r>
    </w:p>
    <w:p w:rsidR="001551B7" w:rsidRDefault="001551B7" w:rsidP="001551B7">
      <w:pPr>
        <w:pStyle w:val="a3"/>
        <w:rPr>
          <w:bCs/>
          <w:color w:val="000000"/>
          <w:szCs w:val="28"/>
          <w:shd w:val="clear" w:color="auto" w:fill="FFFFFF"/>
        </w:rPr>
      </w:pPr>
      <w:r>
        <w:rPr>
          <w:bCs/>
          <w:color w:val="000000"/>
          <w:szCs w:val="28"/>
          <w:shd w:val="clear" w:color="auto" w:fill="FFFFFF"/>
        </w:rPr>
        <w:t>…це шлак..</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proofErr w:type="spellStart"/>
      <w:r>
        <w:rPr>
          <w:bCs/>
          <w:color w:val="000000"/>
          <w:szCs w:val="28"/>
          <w:shd w:val="clear" w:color="auto" w:fill="FFFFFF"/>
        </w:rPr>
        <w:t>Фе</w:t>
      </w:r>
      <w:r w:rsidR="00897B77">
        <w:rPr>
          <w:bCs/>
          <w:color w:val="000000"/>
          <w:szCs w:val="28"/>
          <w:shd w:val="clear" w:color="auto" w:fill="FFFFFF"/>
        </w:rPr>
        <w:t>дос</w:t>
      </w:r>
      <w:proofErr w:type="spellEnd"/>
      <w:r w:rsidR="00897B77">
        <w:rPr>
          <w:bCs/>
          <w:color w:val="000000"/>
          <w:szCs w:val="28"/>
          <w:shd w:val="clear" w:color="auto" w:fill="FFFFFF"/>
        </w:rPr>
        <w:t xml:space="preserve"> Михайлович, я дякую . Давай</w:t>
      </w:r>
      <w:r>
        <w:rPr>
          <w:bCs/>
          <w:color w:val="000000"/>
          <w:szCs w:val="28"/>
          <w:shd w:val="clear" w:color="auto" w:fill="FFFFFF"/>
        </w:rPr>
        <w:t>те ми на комісії…Це не в його компетенції, я зрозумів.</w:t>
      </w:r>
    </w:p>
    <w:p w:rsidR="001551B7" w:rsidRDefault="001551B7" w:rsidP="001551B7">
      <w:pPr>
        <w:pStyle w:val="a3"/>
        <w:rPr>
          <w:bCs/>
          <w:color w:val="000000"/>
          <w:szCs w:val="28"/>
          <w:shd w:val="clear" w:color="auto" w:fill="FFFFFF"/>
        </w:rPr>
      </w:pPr>
    </w:p>
    <w:p w:rsidR="001551B7" w:rsidRPr="000E3EF3" w:rsidRDefault="001551B7" w:rsidP="001551B7">
      <w:pPr>
        <w:pStyle w:val="a3"/>
        <w:rPr>
          <w:b/>
          <w:bCs/>
          <w:color w:val="000000"/>
          <w:szCs w:val="28"/>
          <w:shd w:val="clear" w:color="auto" w:fill="FFFFFF"/>
        </w:rPr>
      </w:pPr>
      <w:r w:rsidRPr="000E3EF3">
        <w:rPr>
          <w:b/>
          <w:bCs/>
          <w:color w:val="000000"/>
          <w:szCs w:val="28"/>
          <w:shd w:val="clear" w:color="auto" w:fill="FFFFFF"/>
        </w:rPr>
        <w:t xml:space="preserve">Депутат </w:t>
      </w:r>
      <w:proofErr w:type="spellStart"/>
      <w:r w:rsidRPr="000E3EF3">
        <w:rPr>
          <w:b/>
          <w:bCs/>
          <w:color w:val="000000"/>
          <w:szCs w:val="28"/>
          <w:shd w:val="clear" w:color="auto" w:fill="FFFFFF"/>
        </w:rPr>
        <w:t>Носенок</w:t>
      </w:r>
      <w:proofErr w:type="spellEnd"/>
      <w:r w:rsidRPr="000E3EF3">
        <w:rPr>
          <w:b/>
          <w:bCs/>
          <w:color w:val="000000"/>
          <w:szCs w:val="28"/>
          <w:shd w:val="clear" w:color="auto" w:fill="FFFFFF"/>
        </w:rPr>
        <w:t xml:space="preserve"> Ф.М. (із зали)</w:t>
      </w:r>
    </w:p>
    <w:p w:rsidR="001551B7" w:rsidRDefault="001551B7" w:rsidP="001551B7">
      <w:pPr>
        <w:pStyle w:val="a3"/>
        <w:rPr>
          <w:bCs/>
          <w:color w:val="000000"/>
          <w:szCs w:val="28"/>
          <w:shd w:val="clear" w:color="auto" w:fill="FFFFFF"/>
        </w:rPr>
      </w:pPr>
      <w:r>
        <w:rPr>
          <w:bCs/>
          <w:color w:val="000000"/>
          <w:szCs w:val="28"/>
          <w:shd w:val="clear" w:color="auto" w:fill="FFFFFF"/>
        </w:rPr>
        <w:t>Це питання вже екологічне…</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Це екологічної комісії, дякую, Юрій Миколайович. Запишемо і ми його опрацюємо обов’язково. Переходимо до голосування, шановні депутати. Чи буде хто із депутатів хто проголосує ПРОТИ даного проекту рішення? Немає. Чи хтось УТРИМАЄТЬСЯ, назвіть своє прізвище.</w:t>
      </w:r>
      <w:r w:rsidRPr="003F3281">
        <w:rPr>
          <w:bCs/>
          <w:color w:val="000000"/>
          <w:szCs w:val="28"/>
          <w:shd w:val="clear" w:color="auto" w:fill="FFFFFF"/>
        </w:rPr>
        <w:t xml:space="preserve"> </w:t>
      </w:r>
      <w:r>
        <w:rPr>
          <w:bCs/>
          <w:color w:val="000000"/>
          <w:szCs w:val="28"/>
          <w:shd w:val="clear" w:color="auto" w:fill="FFFFFF"/>
        </w:rPr>
        <w:t>Немає. Потому переходимо до голосування ЗА. Будь ласка. Хто ЗА?</w:t>
      </w:r>
    </w:p>
    <w:p w:rsidR="001551B7" w:rsidRDefault="001551B7" w:rsidP="001551B7">
      <w:pPr>
        <w:pStyle w:val="a3"/>
        <w:rPr>
          <w:bCs/>
          <w:color w:val="000000"/>
          <w:szCs w:val="28"/>
          <w:shd w:val="clear" w:color="auto" w:fill="FFFFFF"/>
        </w:rPr>
      </w:pPr>
    </w:p>
    <w:p w:rsidR="001551B7" w:rsidRPr="007F355A" w:rsidRDefault="001551B7" w:rsidP="001551B7">
      <w:pPr>
        <w:pStyle w:val="a3"/>
        <w:rPr>
          <w:b/>
          <w:bCs/>
          <w:color w:val="000000"/>
          <w:szCs w:val="28"/>
          <w:shd w:val="clear" w:color="auto" w:fill="FFFFFF"/>
        </w:rPr>
      </w:pPr>
      <w:r w:rsidRPr="007F355A">
        <w:rPr>
          <w:b/>
          <w:bCs/>
          <w:color w:val="000000"/>
          <w:szCs w:val="28"/>
          <w:shd w:val="clear" w:color="auto" w:fill="FFFFFF"/>
        </w:rPr>
        <w:t>Лічильна група</w:t>
      </w:r>
    </w:p>
    <w:p w:rsidR="001551B7" w:rsidRDefault="001551B7" w:rsidP="001551B7">
      <w:pPr>
        <w:pStyle w:val="a3"/>
        <w:rPr>
          <w:bCs/>
          <w:color w:val="000000"/>
          <w:szCs w:val="28"/>
          <w:shd w:val="clear" w:color="auto" w:fill="FFFFFF"/>
        </w:rPr>
      </w:pPr>
      <w:r>
        <w:rPr>
          <w:bCs/>
          <w:color w:val="000000"/>
          <w:szCs w:val="28"/>
          <w:shd w:val="clear" w:color="auto" w:fill="FFFFFF"/>
        </w:rPr>
        <w:t>28.</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Дякую, 28, рішення прийнято.</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Наступне питання аналогічне попередньому звучить таким чином: </w:t>
      </w:r>
      <w:r w:rsidR="00897B77">
        <w:rPr>
          <w:bCs/>
          <w:color w:val="000000"/>
          <w:szCs w:val="28"/>
          <w:shd w:val="clear" w:color="auto" w:fill="FFFFFF"/>
        </w:rPr>
        <w:t>«</w:t>
      </w:r>
      <w:r w:rsidRPr="00AC674F">
        <w:rPr>
          <w:bCs/>
          <w:color w:val="000000"/>
          <w:szCs w:val="28"/>
          <w:shd w:val="clear" w:color="auto" w:fill="FFFFFF"/>
        </w:rPr>
        <w:t>Про затвердження технічної документації по визначенню нормативної грошової оцінки земельної ділянки сільськогосподарського призначення (пасовища) загальною площею 1,9823 га, яка надана в оренду, строком на 7 років за рахунок земель державної власності ТОВ фірма «</w:t>
      </w:r>
      <w:proofErr w:type="spellStart"/>
      <w:r w:rsidRPr="00AC674F">
        <w:rPr>
          <w:bCs/>
          <w:color w:val="000000"/>
          <w:szCs w:val="28"/>
          <w:shd w:val="clear" w:color="auto" w:fill="FFFFFF"/>
        </w:rPr>
        <w:t>ТехНова</w:t>
      </w:r>
      <w:proofErr w:type="spellEnd"/>
      <w:r w:rsidRPr="00AC674F">
        <w:rPr>
          <w:bCs/>
          <w:color w:val="000000"/>
          <w:szCs w:val="28"/>
          <w:shd w:val="clear" w:color="auto" w:fill="FFFFFF"/>
        </w:rPr>
        <w:t xml:space="preserve">» для ведення підсобного сільського господарства на території </w:t>
      </w:r>
      <w:proofErr w:type="spellStart"/>
      <w:r w:rsidRPr="00AC674F">
        <w:rPr>
          <w:bCs/>
          <w:color w:val="000000"/>
          <w:szCs w:val="28"/>
          <w:shd w:val="clear" w:color="auto" w:fill="FFFFFF"/>
        </w:rPr>
        <w:t>Киїнської</w:t>
      </w:r>
      <w:proofErr w:type="spellEnd"/>
      <w:r w:rsidRPr="00AC674F">
        <w:rPr>
          <w:bCs/>
          <w:color w:val="000000"/>
          <w:szCs w:val="28"/>
          <w:shd w:val="clear" w:color="auto" w:fill="FFFFFF"/>
        </w:rPr>
        <w:t xml:space="preserve"> сільської ради Чернігівського району Чернігівської області</w:t>
      </w:r>
      <w:r w:rsidR="00897B77">
        <w:rPr>
          <w:bCs/>
          <w:color w:val="000000"/>
          <w:szCs w:val="28"/>
          <w:shd w:val="clear" w:color="auto" w:fill="FFFFFF"/>
        </w:rPr>
        <w:t>»</w:t>
      </w:r>
      <w:r>
        <w:rPr>
          <w:bCs/>
          <w:color w:val="000000"/>
          <w:szCs w:val="28"/>
          <w:shd w:val="clear" w:color="auto" w:fill="FFFFFF"/>
        </w:rPr>
        <w:t>. Все аналогічно попередньому. Які є зауваження, питання по тих матеріалах що надані і по тих поясненнях які ми почули? Немає. Нам треба прийняти рішення по даному питанню. Переходимо до поіменного, відкритого голосування. Чи буде хто з депутатів голосувати ПРОТИ, назвіть себе. Немає. Хто УТРИМУЄТЬСЯ. Немає. Прошу голосувати тих</w:t>
      </w:r>
      <w:r w:rsidR="00897B77">
        <w:rPr>
          <w:bCs/>
          <w:color w:val="000000"/>
          <w:szCs w:val="28"/>
          <w:shd w:val="clear" w:color="auto" w:fill="FFFFFF"/>
        </w:rPr>
        <w:t>,</w:t>
      </w:r>
      <w:r>
        <w:rPr>
          <w:bCs/>
          <w:color w:val="000000"/>
          <w:szCs w:val="28"/>
          <w:shd w:val="clear" w:color="auto" w:fill="FFFFFF"/>
        </w:rPr>
        <w:t xml:space="preserve"> хто за даний проект рішення. Хто ЗА? Дякую, лічильна комісія? </w:t>
      </w:r>
    </w:p>
    <w:p w:rsidR="001551B7" w:rsidRDefault="001551B7" w:rsidP="001551B7">
      <w:pPr>
        <w:pStyle w:val="a3"/>
        <w:rPr>
          <w:bCs/>
          <w:color w:val="000000"/>
          <w:szCs w:val="28"/>
          <w:shd w:val="clear" w:color="auto" w:fill="FFFFFF"/>
        </w:rPr>
      </w:pPr>
    </w:p>
    <w:p w:rsidR="001551B7" w:rsidRPr="007F355A" w:rsidRDefault="001551B7" w:rsidP="001551B7">
      <w:pPr>
        <w:pStyle w:val="a3"/>
        <w:rPr>
          <w:b/>
          <w:bCs/>
          <w:color w:val="000000"/>
          <w:szCs w:val="28"/>
          <w:shd w:val="clear" w:color="auto" w:fill="FFFFFF"/>
        </w:rPr>
      </w:pPr>
      <w:r w:rsidRPr="007F355A">
        <w:rPr>
          <w:b/>
          <w:bCs/>
          <w:color w:val="000000"/>
          <w:szCs w:val="28"/>
          <w:shd w:val="clear" w:color="auto" w:fill="FFFFFF"/>
        </w:rPr>
        <w:t>Лічильна група</w:t>
      </w:r>
    </w:p>
    <w:p w:rsidR="001551B7" w:rsidRDefault="001551B7" w:rsidP="001551B7">
      <w:pPr>
        <w:pStyle w:val="a3"/>
        <w:rPr>
          <w:bCs/>
          <w:color w:val="000000"/>
          <w:szCs w:val="28"/>
          <w:shd w:val="clear" w:color="auto" w:fill="FFFFFF"/>
        </w:rPr>
      </w:pPr>
      <w:r>
        <w:rPr>
          <w:bCs/>
          <w:color w:val="000000"/>
          <w:szCs w:val="28"/>
          <w:shd w:val="clear" w:color="auto" w:fill="FFFFFF"/>
        </w:rPr>
        <w:t>28.</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28, рішення прийнято.</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Наступне питання: </w:t>
      </w:r>
      <w:r w:rsidR="00897B77">
        <w:rPr>
          <w:bCs/>
          <w:color w:val="000000"/>
          <w:szCs w:val="28"/>
          <w:shd w:val="clear" w:color="auto" w:fill="FFFFFF"/>
        </w:rPr>
        <w:t>«</w:t>
      </w:r>
      <w:r w:rsidRPr="001E5211">
        <w:rPr>
          <w:bCs/>
          <w:color w:val="000000"/>
          <w:szCs w:val="28"/>
          <w:shd w:val="clear" w:color="auto" w:fill="FFFFFF"/>
        </w:rPr>
        <w:t xml:space="preserve">Про затвердження технічної документації по визначенню нормативної грошової оцінки земельної ділянки сільськогосподарського призначення (пасовища) загальною площею 2,7001 га, яка надана в оренду, строком на 7 років за рахунок земель державної </w:t>
      </w:r>
      <w:r w:rsidRPr="001E5211">
        <w:rPr>
          <w:bCs/>
          <w:color w:val="000000"/>
          <w:szCs w:val="28"/>
          <w:shd w:val="clear" w:color="auto" w:fill="FFFFFF"/>
        </w:rPr>
        <w:lastRenderedPageBreak/>
        <w:t>власності ТОВ фірма «</w:t>
      </w:r>
      <w:proofErr w:type="spellStart"/>
      <w:r w:rsidRPr="001E5211">
        <w:rPr>
          <w:bCs/>
          <w:color w:val="000000"/>
          <w:szCs w:val="28"/>
          <w:shd w:val="clear" w:color="auto" w:fill="FFFFFF"/>
        </w:rPr>
        <w:t>ТехНова</w:t>
      </w:r>
      <w:proofErr w:type="spellEnd"/>
      <w:r w:rsidRPr="001E5211">
        <w:rPr>
          <w:bCs/>
          <w:color w:val="000000"/>
          <w:szCs w:val="28"/>
          <w:shd w:val="clear" w:color="auto" w:fill="FFFFFF"/>
        </w:rPr>
        <w:t xml:space="preserve">» для ведення підсобного сільського господарства на території </w:t>
      </w:r>
      <w:proofErr w:type="spellStart"/>
      <w:r w:rsidRPr="001E5211">
        <w:rPr>
          <w:bCs/>
          <w:color w:val="000000"/>
          <w:szCs w:val="28"/>
          <w:shd w:val="clear" w:color="auto" w:fill="FFFFFF"/>
        </w:rPr>
        <w:t>Киїнської</w:t>
      </w:r>
      <w:proofErr w:type="spellEnd"/>
      <w:r w:rsidRPr="001E5211">
        <w:rPr>
          <w:bCs/>
          <w:color w:val="000000"/>
          <w:szCs w:val="28"/>
          <w:shd w:val="clear" w:color="auto" w:fill="FFFFFF"/>
        </w:rPr>
        <w:t xml:space="preserve"> сільської ради Чернігівського району Чернігівської області</w:t>
      </w:r>
      <w:r w:rsidR="00897B77">
        <w:rPr>
          <w:bCs/>
          <w:color w:val="000000"/>
          <w:szCs w:val="28"/>
          <w:shd w:val="clear" w:color="auto" w:fill="FFFFFF"/>
        </w:rPr>
        <w:t>»</w:t>
      </w:r>
      <w:r>
        <w:rPr>
          <w:bCs/>
          <w:color w:val="000000"/>
          <w:szCs w:val="28"/>
          <w:shd w:val="clear" w:color="auto" w:fill="FFFFFF"/>
        </w:rPr>
        <w:t>. Питання те саме, подібне. Переходимо до голосування, переходимо Чи буде хто з депутатів голосувати ПРОТИ. Ні. УТРИМУЄТЬСЯ. Немає. Лічильна група, увага. Прошу голосувати хто за дану пропозицію. Дякую.</w:t>
      </w:r>
    </w:p>
    <w:p w:rsidR="001551B7" w:rsidRDefault="001551B7" w:rsidP="001551B7">
      <w:pPr>
        <w:pStyle w:val="a3"/>
        <w:rPr>
          <w:bCs/>
          <w:color w:val="000000"/>
          <w:szCs w:val="28"/>
          <w:shd w:val="clear" w:color="auto" w:fill="FFFFFF"/>
        </w:rPr>
      </w:pPr>
    </w:p>
    <w:p w:rsidR="001551B7" w:rsidRPr="007F355A" w:rsidRDefault="001551B7" w:rsidP="001551B7">
      <w:pPr>
        <w:pStyle w:val="a3"/>
        <w:rPr>
          <w:b/>
          <w:bCs/>
          <w:color w:val="000000"/>
          <w:szCs w:val="28"/>
          <w:shd w:val="clear" w:color="auto" w:fill="FFFFFF"/>
        </w:rPr>
      </w:pPr>
      <w:r w:rsidRPr="007F355A">
        <w:rPr>
          <w:b/>
          <w:bCs/>
          <w:color w:val="000000"/>
          <w:szCs w:val="28"/>
          <w:shd w:val="clear" w:color="auto" w:fill="FFFFFF"/>
        </w:rPr>
        <w:t>Лічильна група</w:t>
      </w:r>
    </w:p>
    <w:p w:rsidR="001551B7" w:rsidRDefault="001551B7" w:rsidP="001551B7">
      <w:pPr>
        <w:pStyle w:val="a3"/>
        <w:rPr>
          <w:bCs/>
          <w:color w:val="000000"/>
          <w:szCs w:val="28"/>
          <w:shd w:val="clear" w:color="auto" w:fill="FFFFFF"/>
        </w:rPr>
      </w:pPr>
      <w:r>
        <w:rPr>
          <w:bCs/>
          <w:color w:val="000000"/>
          <w:szCs w:val="28"/>
          <w:shd w:val="clear" w:color="auto" w:fill="FFFFFF"/>
        </w:rPr>
        <w:t>28.</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28, рішення прийнято.</w:t>
      </w:r>
    </w:p>
    <w:p w:rsidR="001551B7" w:rsidRPr="001E5211" w:rsidRDefault="001551B7" w:rsidP="001551B7">
      <w:pPr>
        <w:pStyle w:val="a3"/>
        <w:rPr>
          <w:bCs/>
          <w:color w:val="000000"/>
          <w:szCs w:val="28"/>
          <w:shd w:val="clear" w:color="auto" w:fill="FFFFFF"/>
        </w:rPr>
      </w:pPr>
      <w:r>
        <w:rPr>
          <w:bCs/>
          <w:color w:val="000000"/>
          <w:szCs w:val="28"/>
          <w:shd w:val="clear" w:color="auto" w:fill="FFFFFF"/>
        </w:rPr>
        <w:t>Переходимо до розгляду крайнього питання, не крайнього? А яке це зараз? А, звернення, то було крайнім стало перед крайнім.</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Питання порядку денного: </w:t>
      </w:r>
      <w:r w:rsidR="00897B77">
        <w:rPr>
          <w:bCs/>
          <w:color w:val="000000"/>
          <w:szCs w:val="28"/>
          <w:shd w:val="clear" w:color="auto" w:fill="FFFFFF"/>
        </w:rPr>
        <w:t>«</w:t>
      </w:r>
      <w:r w:rsidRPr="001E5211">
        <w:rPr>
          <w:bCs/>
          <w:color w:val="000000"/>
          <w:szCs w:val="28"/>
          <w:shd w:val="clear" w:color="auto" w:fill="FFFFFF"/>
        </w:rPr>
        <w:t>Про звернення депутатів Чернігівської районної ради до Президента України, Прем’єр-міністра України, Голови Верховної Ради України щодо функціонування та подальшого впровадження української мови як державної</w:t>
      </w:r>
      <w:r w:rsidR="00897B77">
        <w:rPr>
          <w:bCs/>
          <w:color w:val="000000"/>
          <w:szCs w:val="28"/>
          <w:shd w:val="clear" w:color="auto" w:fill="FFFFFF"/>
        </w:rPr>
        <w:t>»</w:t>
      </w:r>
      <w:r w:rsidRPr="001E5211">
        <w:rPr>
          <w:bCs/>
          <w:color w:val="000000"/>
          <w:szCs w:val="28"/>
          <w:shd w:val="clear" w:color="auto" w:fill="FFFFFF"/>
        </w:rPr>
        <w:t>.</w:t>
      </w:r>
      <w:r>
        <w:rPr>
          <w:bCs/>
          <w:color w:val="000000"/>
          <w:szCs w:val="28"/>
          <w:shd w:val="clear" w:color="auto" w:fill="FFFFFF"/>
        </w:rPr>
        <w:t xml:space="preserve"> Перед тим як піти по суті даного питання я повинен спитати у депутатів чи не хочемо ми піти на перерву? Не хочемо, не хочемо на перерву. Я не жартував, я просто виконував Регламент. Доповідатиме заступник голови районної ради – Поліщук Володимир Андрійович. Я Анатолія Миколайовича </w:t>
      </w:r>
      <w:proofErr w:type="spellStart"/>
      <w:r>
        <w:rPr>
          <w:bCs/>
          <w:color w:val="000000"/>
          <w:szCs w:val="28"/>
          <w:shd w:val="clear" w:color="auto" w:fill="FFFFFF"/>
        </w:rPr>
        <w:t>чуть</w:t>
      </w:r>
      <w:proofErr w:type="spellEnd"/>
      <w:r>
        <w:rPr>
          <w:bCs/>
          <w:color w:val="000000"/>
          <w:szCs w:val="28"/>
          <w:shd w:val="clear" w:color="auto" w:fill="FFFFFF"/>
        </w:rPr>
        <w:t xml:space="preserve"> не назвав його посаду.</w:t>
      </w:r>
    </w:p>
    <w:p w:rsidR="001551B7" w:rsidRDefault="001551B7" w:rsidP="001551B7">
      <w:pPr>
        <w:pStyle w:val="a3"/>
        <w:rPr>
          <w:bCs/>
          <w:color w:val="000000"/>
          <w:szCs w:val="28"/>
          <w:shd w:val="clear" w:color="auto" w:fill="FFFFFF"/>
        </w:rPr>
      </w:pPr>
    </w:p>
    <w:p w:rsidR="001551B7" w:rsidRPr="00FB4F3C" w:rsidRDefault="001551B7" w:rsidP="001551B7">
      <w:pPr>
        <w:pStyle w:val="a3"/>
        <w:rPr>
          <w:b/>
          <w:bCs/>
          <w:color w:val="000000"/>
          <w:szCs w:val="28"/>
          <w:shd w:val="clear" w:color="auto" w:fill="FFFFFF"/>
        </w:rPr>
      </w:pPr>
      <w:r w:rsidRPr="00FB4F3C">
        <w:rPr>
          <w:b/>
          <w:bCs/>
          <w:color w:val="000000"/>
          <w:szCs w:val="28"/>
          <w:shd w:val="clear" w:color="auto" w:fill="FFFFFF"/>
        </w:rPr>
        <w:t>(Із зали)</w:t>
      </w:r>
    </w:p>
    <w:p w:rsidR="001551B7" w:rsidRDefault="001551B7" w:rsidP="001551B7">
      <w:pPr>
        <w:pStyle w:val="a3"/>
        <w:rPr>
          <w:bCs/>
          <w:color w:val="000000"/>
          <w:szCs w:val="28"/>
          <w:shd w:val="clear" w:color="auto" w:fill="FFFFFF"/>
        </w:rPr>
      </w:pPr>
      <w:r>
        <w:rPr>
          <w:bCs/>
          <w:color w:val="000000"/>
          <w:szCs w:val="28"/>
          <w:shd w:val="clear" w:color="auto" w:fill="FFFFFF"/>
        </w:rPr>
        <w:t>У нас нема запитань, ставимо на голосування.</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Я помилився, я перегорнув листок.</w:t>
      </w:r>
    </w:p>
    <w:p w:rsidR="001551B7" w:rsidRDefault="001551B7" w:rsidP="001551B7">
      <w:pPr>
        <w:pStyle w:val="a3"/>
        <w:rPr>
          <w:bCs/>
          <w:color w:val="000000"/>
          <w:szCs w:val="28"/>
          <w:shd w:val="clear" w:color="auto" w:fill="FFFFFF"/>
        </w:rPr>
      </w:pPr>
    </w:p>
    <w:p w:rsidR="001551B7" w:rsidRPr="00FB4F3C" w:rsidRDefault="001551B7" w:rsidP="001551B7">
      <w:pPr>
        <w:pStyle w:val="a3"/>
        <w:rPr>
          <w:b/>
          <w:bCs/>
          <w:color w:val="000000"/>
          <w:szCs w:val="28"/>
          <w:shd w:val="clear" w:color="auto" w:fill="FFFFFF"/>
        </w:rPr>
      </w:pPr>
      <w:r w:rsidRPr="00FB4F3C">
        <w:rPr>
          <w:b/>
          <w:bCs/>
          <w:color w:val="000000"/>
          <w:szCs w:val="28"/>
          <w:shd w:val="clear" w:color="auto" w:fill="FFFFFF"/>
        </w:rPr>
        <w:t>(Із зали)</w:t>
      </w:r>
    </w:p>
    <w:p w:rsidR="001551B7" w:rsidRDefault="001551B7" w:rsidP="001551B7">
      <w:pPr>
        <w:pStyle w:val="a3"/>
        <w:rPr>
          <w:bCs/>
          <w:color w:val="000000"/>
          <w:szCs w:val="28"/>
          <w:shd w:val="clear" w:color="auto" w:fill="FFFFFF"/>
        </w:rPr>
      </w:pPr>
      <w:r>
        <w:rPr>
          <w:bCs/>
          <w:color w:val="000000"/>
          <w:szCs w:val="28"/>
          <w:shd w:val="clear" w:color="auto" w:fill="FFFFFF"/>
        </w:rPr>
        <w:t>…ми звернення читали…у нас питань нема…</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Питань немає</w:t>
      </w:r>
      <w:r w:rsidR="00B8789F">
        <w:rPr>
          <w:bCs/>
          <w:color w:val="000000"/>
          <w:szCs w:val="28"/>
          <w:shd w:val="clear" w:color="auto" w:fill="FFFFFF"/>
        </w:rPr>
        <w:t>,</w:t>
      </w:r>
      <w:r>
        <w:rPr>
          <w:bCs/>
          <w:color w:val="000000"/>
          <w:szCs w:val="28"/>
          <w:shd w:val="clear" w:color="auto" w:fill="FFFFFF"/>
        </w:rPr>
        <w:t xml:space="preserve"> але доповідач має встати і показатися, тим більше</w:t>
      </w:r>
      <w:r w:rsidR="00B8789F">
        <w:rPr>
          <w:bCs/>
          <w:color w:val="000000"/>
          <w:szCs w:val="28"/>
          <w:shd w:val="clear" w:color="auto" w:fill="FFFFFF"/>
        </w:rPr>
        <w:t>,</w:t>
      </w:r>
      <w:r>
        <w:rPr>
          <w:bCs/>
          <w:color w:val="000000"/>
          <w:szCs w:val="28"/>
          <w:shd w:val="clear" w:color="auto" w:fill="FFFFFF"/>
        </w:rPr>
        <w:t xml:space="preserve"> що є чому. Шановні депутати, переходимо до голосування. Чи буде хто з депутатів заперечувати проти даного проекту рішення голосування ПРОТИ? Ні. Хтось УТРИМУЄТЬСЯ назвіть себе? Ні. Прошу проголосувати хто за дану пропозицію. Лічильна група?</w:t>
      </w:r>
    </w:p>
    <w:p w:rsidR="001551B7" w:rsidRDefault="001551B7" w:rsidP="001551B7">
      <w:pPr>
        <w:pStyle w:val="a3"/>
        <w:rPr>
          <w:bCs/>
          <w:color w:val="000000"/>
          <w:szCs w:val="28"/>
          <w:shd w:val="clear" w:color="auto" w:fill="FFFFFF"/>
        </w:rPr>
      </w:pPr>
    </w:p>
    <w:p w:rsidR="001551B7" w:rsidRPr="007F355A" w:rsidRDefault="001551B7" w:rsidP="001551B7">
      <w:pPr>
        <w:pStyle w:val="a3"/>
        <w:rPr>
          <w:b/>
          <w:bCs/>
          <w:color w:val="000000"/>
          <w:szCs w:val="28"/>
          <w:shd w:val="clear" w:color="auto" w:fill="FFFFFF"/>
        </w:rPr>
      </w:pPr>
      <w:r w:rsidRPr="007F355A">
        <w:rPr>
          <w:b/>
          <w:bCs/>
          <w:color w:val="000000"/>
          <w:szCs w:val="28"/>
          <w:shd w:val="clear" w:color="auto" w:fill="FFFFFF"/>
        </w:rPr>
        <w:t>Лічильна група</w:t>
      </w:r>
    </w:p>
    <w:p w:rsidR="001551B7" w:rsidRDefault="001551B7" w:rsidP="001551B7">
      <w:pPr>
        <w:pStyle w:val="a3"/>
        <w:rPr>
          <w:bCs/>
          <w:color w:val="000000"/>
          <w:szCs w:val="28"/>
          <w:shd w:val="clear" w:color="auto" w:fill="FFFFFF"/>
        </w:rPr>
      </w:pPr>
      <w:r>
        <w:rPr>
          <w:bCs/>
          <w:color w:val="000000"/>
          <w:szCs w:val="28"/>
          <w:shd w:val="clear" w:color="auto" w:fill="FFFFFF"/>
        </w:rPr>
        <w:t>28.</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Дякую, рішення прийнято, 28.</w:t>
      </w:r>
    </w:p>
    <w:p w:rsidR="001551B7" w:rsidRDefault="001551B7" w:rsidP="001551B7">
      <w:pPr>
        <w:pStyle w:val="a3"/>
        <w:rPr>
          <w:bCs/>
          <w:color w:val="000000"/>
          <w:szCs w:val="28"/>
          <w:shd w:val="clear" w:color="auto" w:fill="FFFFFF"/>
        </w:rPr>
      </w:pPr>
    </w:p>
    <w:p w:rsidR="001551B7" w:rsidRPr="00FB4F3C" w:rsidRDefault="001551B7" w:rsidP="001551B7">
      <w:pPr>
        <w:pStyle w:val="a3"/>
        <w:rPr>
          <w:b/>
          <w:bCs/>
          <w:color w:val="000000"/>
          <w:szCs w:val="28"/>
          <w:shd w:val="clear" w:color="auto" w:fill="FFFFFF"/>
        </w:rPr>
      </w:pPr>
      <w:r w:rsidRPr="00FB4F3C">
        <w:rPr>
          <w:b/>
          <w:bCs/>
          <w:color w:val="000000"/>
          <w:szCs w:val="28"/>
          <w:shd w:val="clear" w:color="auto" w:fill="FFFFFF"/>
        </w:rPr>
        <w:lastRenderedPageBreak/>
        <w:t>Депутат Поліщук В.А.</w:t>
      </w:r>
    </w:p>
    <w:p w:rsidR="001551B7" w:rsidRDefault="001551B7" w:rsidP="001551B7">
      <w:pPr>
        <w:pStyle w:val="a3"/>
        <w:rPr>
          <w:bCs/>
          <w:color w:val="000000"/>
          <w:szCs w:val="28"/>
          <w:shd w:val="clear" w:color="auto" w:fill="FFFFFF"/>
        </w:rPr>
      </w:pPr>
      <w:r>
        <w:rPr>
          <w:bCs/>
          <w:color w:val="000000"/>
          <w:szCs w:val="28"/>
          <w:shd w:val="clear" w:color="auto" w:fill="FFFFFF"/>
        </w:rPr>
        <w:t>Дякую депутатам</w:t>
      </w:r>
      <w:r w:rsidR="00B8789F">
        <w:rPr>
          <w:bCs/>
          <w:color w:val="000000"/>
          <w:szCs w:val="28"/>
          <w:shd w:val="clear" w:color="auto" w:fill="FFFFFF"/>
        </w:rPr>
        <w:t>,</w:t>
      </w:r>
      <w:r>
        <w:rPr>
          <w:bCs/>
          <w:color w:val="000000"/>
          <w:szCs w:val="28"/>
          <w:shd w:val="clear" w:color="auto" w:fill="FFFFFF"/>
        </w:rPr>
        <w:t xml:space="preserve"> що в День вишиванки ми підтримуємо українську мову.</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F22D71" w:rsidP="001551B7">
      <w:pPr>
        <w:pStyle w:val="a3"/>
        <w:rPr>
          <w:bCs/>
          <w:color w:val="000000"/>
          <w:szCs w:val="28"/>
          <w:shd w:val="clear" w:color="auto" w:fill="FFFFFF"/>
        </w:rPr>
      </w:pPr>
      <w:r>
        <w:rPr>
          <w:bCs/>
          <w:color w:val="000000"/>
          <w:szCs w:val="28"/>
          <w:shd w:val="clear" w:color="auto" w:fill="FFFFFF"/>
        </w:rPr>
        <w:t>І таки</w:t>
      </w:r>
      <w:r w:rsidR="001551B7">
        <w:rPr>
          <w:bCs/>
          <w:color w:val="000000"/>
          <w:szCs w:val="28"/>
          <w:shd w:val="clear" w:color="auto" w:fill="FFFFFF"/>
        </w:rPr>
        <w:t xml:space="preserve"> крайнє питання, наступне: </w:t>
      </w:r>
      <w:r w:rsidR="00B8789F">
        <w:rPr>
          <w:bCs/>
          <w:color w:val="000000"/>
          <w:szCs w:val="28"/>
          <w:shd w:val="clear" w:color="auto" w:fill="FFFFFF"/>
        </w:rPr>
        <w:t>«</w:t>
      </w:r>
      <w:r w:rsidR="001551B7" w:rsidRPr="00924075">
        <w:rPr>
          <w:bCs/>
          <w:color w:val="000000"/>
          <w:szCs w:val="28"/>
          <w:shd w:val="clear" w:color="auto" w:fill="FFFFFF"/>
        </w:rPr>
        <w:t>Про внесення змін до Програми відшкодування депутатам районної ради витрат на проїзд для участі в пленарних засіданнях районної ради, засіданнях президії, постійних комісій та тимчасових контрольних комісій районної ради на 2016-2010 роки</w:t>
      </w:r>
      <w:r w:rsidR="00B8789F">
        <w:rPr>
          <w:bCs/>
          <w:color w:val="000000"/>
          <w:szCs w:val="28"/>
          <w:shd w:val="clear" w:color="auto" w:fill="FFFFFF"/>
        </w:rPr>
        <w:t>»</w:t>
      </w:r>
      <w:r w:rsidR="001551B7">
        <w:rPr>
          <w:bCs/>
          <w:color w:val="000000"/>
          <w:szCs w:val="28"/>
          <w:shd w:val="clear" w:color="auto" w:fill="FFFFFF"/>
        </w:rPr>
        <w:t>. Доповідатиме начальник організаційного відділу виконавчого апарату районної ради – Світлана Миколаївна</w:t>
      </w:r>
      <w:r w:rsidR="00B8789F" w:rsidRPr="00B8789F">
        <w:rPr>
          <w:bCs/>
          <w:color w:val="000000"/>
          <w:szCs w:val="28"/>
          <w:shd w:val="clear" w:color="auto" w:fill="FFFFFF"/>
        </w:rPr>
        <w:t xml:space="preserve"> </w:t>
      </w:r>
      <w:proofErr w:type="spellStart"/>
      <w:r w:rsidR="00B8789F">
        <w:rPr>
          <w:bCs/>
          <w:color w:val="000000"/>
          <w:szCs w:val="28"/>
          <w:shd w:val="clear" w:color="auto" w:fill="FFFFFF"/>
        </w:rPr>
        <w:t>Струк</w:t>
      </w:r>
      <w:proofErr w:type="spellEnd"/>
      <w:r w:rsidR="001551B7">
        <w:rPr>
          <w:bCs/>
          <w:color w:val="000000"/>
          <w:szCs w:val="28"/>
          <w:shd w:val="clear" w:color="auto" w:fill="FFFFFF"/>
        </w:rPr>
        <w:t>.</w:t>
      </w:r>
    </w:p>
    <w:p w:rsidR="001551B7" w:rsidRDefault="001551B7" w:rsidP="001551B7">
      <w:pPr>
        <w:pStyle w:val="a3"/>
        <w:rPr>
          <w:bCs/>
          <w:color w:val="000000"/>
          <w:szCs w:val="28"/>
          <w:shd w:val="clear" w:color="auto" w:fill="FFFFFF"/>
        </w:rPr>
      </w:pPr>
      <w:r>
        <w:rPr>
          <w:bCs/>
          <w:color w:val="000000"/>
          <w:szCs w:val="28"/>
          <w:shd w:val="clear" w:color="auto" w:fill="FFFFFF"/>
        </w:rPr>
        <w:t xml:space="preserve">Шановні депутати, про що ідеться. Я коротко, можна, </w:t>
      </w:r>
      <w:proofErr w:type="spellStart"/>
      <w:r>
        <w:rPr>
          <w:bCs/>
          <w:color w:val="000000"/>
          <w:szCs w:val="28"/>
          <w:shd w:val="clear" w:color="auto" w:fill="FFFFFF"/>
        </w:rPr>
        <w:t>да</w:t>
      </w:r>
      <w:proofErr w:type="spellEnd"/>
      <w:r>
        <w:rPr>
          <w:bCs/>
          <w:color w:val="000000"/>
          <w:szCs w:val="28"/>
          <w:shd w:val="clear" w:color="auto" w:fill="FFFFFF"/>
        </w:rPr>
        <w:t>? Світлана Миколаївна дозволяє. Про що ідеться, у нас є Програма по відшкодуванню, на даний момент ті 10 тисяч гривень, які були передбачені, вони вичерпані. Тобто настільки активно працюють наші депутати і в комісіях</w:t>
      </w:r>
      <w:r w:rsidR="00B8789F">
        <w:rPr>
          <w:bCs/>
          <w:color w:val="000000"/>
          <w:szCs w:val="28"/>
          <w:shd w:val="clear" w:color="auto" w:fill="FFFFFF"/>
        </w:rPr>
        <w:t>,</w:t>
      </w:r>
      <w:r>
        <w:rPr>
          <w:bCs/>
          <w:color w:val="000000"/>
          <w:szCs w:val="28"/>
          <w:shd w:val="clear" w:color="auto" w:fill="FFFFFF"/>
        </w:rPr>
        <w:t xml:space="preserve"> і </w:t>
      </w:r>
      <w:r w:rsidR="00B8789F">
        <w:rPr>
          <w:bCs/>
          <w:color w:val="000000"/>
          <w:szCs w:val="28"/>
          <w:shd w:val="clear" w:color="auto" w:fill="FFFFFF"/>
        </w:rPr>
        <w:t>в робочих групах , т</w:t>
      </w:r>
      <w:r>
        <w:rPr>
          <w:bCs/>
          <w:color w:val="000000"/>
          <w:szCs w:val="28"/>
          <w:shd w:val="clear" w:color="auto" w:fill="FFFFFF"/>
        </w:rPr>
        <w:t>обто ті гроші вичерпались і перша зміна це треба добавити грошей. Скажемо простими словами, це перша зміна.</w:t>
      </w:r>
    </w:p>
    <w:p w:rsidR="001551B7" w:rsidRDefault="001551B7" w:rsidP="001551B7">
      <w:pPr>
        <w:pStyle w:val="a3"/>
        <w:rPr>
          <w:bCs/>
          <w:color w:val="000000"/>
          <w:szCs w:val="28"/>
          <w:shd w:val="clear" w:color="auto" w:fill="FFFFFF"/>
        </w:rPr>
      </w:pPr>
      <w:r>
        <w:rPr>
          <w:bCs/>
          <w:color w:val="000000"/>
          <w:szCs w:val="28"/>
          <w:shd w:val="clear" w:color="auto" w:fill="FFFFFF"/>
        </w:rPr>
        <w:t>Друга зміна. Ми в Програмі передбачали певну дату до якої депутати мають написати заяву що хочуть отримувати цю компенсацію грошову. І таким чином, ми в принципі, обмежили депутатів що от тільки до цього строку і дальше все. Хтось може передумати, написати заву</w:t>
      </w:r>
      <w:r w:rsidR="00B8789F">
        <w:rPr>
          <w:bCs/>
          <w:color w:val="000000"/>
          <w:szCs w:val="28"/>
          <w:shd w:val="clear" w:color="auto" w:fill="FFFFFF"/>
        </w:rPr>
        <w:t>,</w:t>
      </w:r>
      <w:r>
        <w:rPr>
          <w:bCs/>
          <w:color w:val="000000"/>
          <w:szCs w:val="28"/>
          <w:shd w:val="clear" w:color="auto" w:fill="FFFFFF"/>
        </w:rPr>
        <w:t xml:space="preserve"> що більше не хоче отримувати допомогу. Хтось може потрапити в різну життєву ситуацію і фінансовий стан. Може написати і післ</w:t>
      </w:r>
      <w:r w:rsidR="00B8789F">
        <w:rPr>
          <w:bCs/>
          <w:color w:val="000000"/>
          <w:szCs w:val="28"/>
          <w:shd w:val="clear" w:color="auto" w:fill="FFFFFF"/>
        </w:rPr>
        <w:t>я тої</w:t>
      </w:r>
      <w:r>
        <w:rPr>
          <w:bCs/>
          <w:color w:val="000000"/>
          <w:szCs w:val="28"/>
          <w:shd w:val="clear" w:color="auto" w:fill="FFFFFF"/>
        </w:rPr>
        <w:t xml:space="preserve"> дати, ну так би було правильна</w:t>
      </w:r>
      <w:r w:rsidR="00B8789F">
        <w:rPr>
          <w:bCs/>
          <w:color w:val="000000"/>
          <w:szCs w:val="28"/>
          <w:shd w:val="clear" w:color="auto" w:fill="FFFFFF"/>
        </w:rPr>
        <w:t>,</w:t>
      </w:r>
      <w:r>
        <w:rPr>
          <w:bCs/>
          <w:color w:val="000000"/>
          <w:szCs w:val="28"/>
          <w:shd w:val="clear" w:color="auto" w:fill="FFFFFF"/>
        </w:rPr>
        <w:t xml:space="preserve"> але у нас обмежена дата. Тому треба </w:t>
      </w:r>
      <w:r w:rsidR="00B8789F">
        <w:rPr>
          <w:bCs/>
          <w:color w:val="000000"/>
          <w:szCs w:val="28"/>
          <w:shd w:val="clear" w:color="auto" w:fill="FFFFFF"/>
        </w:rPr>
        <w:t>зробити 2 речі, як на мою думку,</w:t>
      </w:r>
      <w:r>
        <w:rPr>
          <w:bCs/>
          <w:color w:val="000000"/>
          <w:szCs w:val="28"/>
          <w:shd w:val="clear" w:color="auto" w:fill="FFFFFF"/>
        </w:rPr>
        <w:t xml:space="preserve"> добавити гро</w:t>
      </w:r>
      <w:r w:rsidR="00B8789F">
        <w:rPr>
          <w:bCs/>
          <w:color w:val="000000"/>
          <w:szCs w:val="28"/>
          <w:shd w:val="clear" w:color="auto" w:fill="FFFFFF"/>
        </w:rPr>
        <w:t>шей, там ми добавляємо 35 тисяч</w:t>
      </w:r>
      <w:r>
        <w:rPr>
          <w:bCs/>
          <w:color w:val="000000"/>
          <w:szCs w:val="28"/>
          <w:shd w:val="clear" w:color="auto" w:fill="FFFFFF"/>
        </w:rPr>
        <w:t>, не добавляємо</w:t>
      </w:r>
      <w:r w:rsidR="00B8789F">
        <w:rPr>
          <w:bCs/>
          <w:color w:val="000000"/>
          <w:szCs w:val="28"/>
          <w:shd w:val="clear" w:color="auto" w:fill="FFFFFF"/>
        </w:rPr>
        <w:t>,</w:t>
      </w:r>
      <w:r>
        <w:rPr>
          <w:bCs/>
          <w:color w:val="000000"/>
          <w:szCs w:val="28"/>
          <w:shd w:val="clear" w:color="auto" w:fill="FFFFFF"/>
        </w:rPr>
        <w:t xml:space="preserve"> а</w:t>
      </w:r>
      <w:r w:rsidR="00B8789F">
        <w:rPr>
          <w:bCs/>
          <w:color w:val="000000"/>
          <w:szCs w:val="28"/>
          <w:shd w:val="clear" w:color="auto" w:fill="FFFFFF"/>
        </w:rPr>
        <w:t xml:space="preserve"> пропонуємо добавити і зняти оце</w:t>
      </w:r>
      <w:r>
        <w:rPr>
          <w:bCs/>
          <w:color w:val="000000"/>
          <w:szCs w:val="28"/>
          <w:shd w:val="clear" w:color="auto" w:fill="FFFFFF"/>
        </w:rPr>
        <w:t xml:space="preserve">й часовий проміжок щоб нікого не обмежити в своїх правах. Що? </w:t>
      </w:r>
      <w:proofErr w:type="spellStart"/>
      <w:r>
        <w:rPr>
          <w:bCs/>
          <w:color w:val="000000"/>
          <w:szCs w:val="28"/>
          <w:shd w:val="clear" w:color="auto" w:fill="FFFFFF"/>
        </w:rPr>
        <w:t>Да</w:t>
      </w:r>
      <w:proofErr w:type="spellEnd"/>
      <w:r>
        <w:rPr>
          <w:bCs/>
          <w:color w:val="000000"/>
          <w:szCs w:val="28"/>
          <w:shd w:val="clear" w:color="auto" w:fill="FFFFFF"/>
        </w:rPr>
        <w:t>, внести зміни до Програми.</w:t>
      </w:r>
    </w:p>
    <w:p w:rsidR="001551B7" w:rsidRDefault="001551B7" w:rsidP="001551B7">
      <w:pPr>
        <w:pStyle w:val="a3"/>
        <w:rPr>
          <w:bCs/>
          <w:color w:val="000000"/>
          <w:szCs w:val="28"/>
          <w:shd w:val="clear" w:color="auto" w:fill="FFFFFF"/>
        </w:rPr>
      </w:pPr>
      <w:r>
        <w:rPr>
          <w:bCs/>
          <w:color w:val="000000"/>
          <w:szCs w:val="28"/>
          <w:shd w:val="clear" w:color="auto" w:fill="FFFFFF"/>
        </w:rPr>
        <w:t>Якщо є запитання</w:t>
      </w:r>
      <w:r w:rsidR="00B8789F">
        <w:rPr>
          <w:bCs/>
          <w:color w:val="000000"/>
          <w:szCs w:val="28"/>
          <w:shd w:val="clear" w:color="auto" w:fill="FFFFFF"/>
        </w:rPr>
        <w:t>,</w:t>
      </w:r>
      <w:r>
        <w:rPr>
          <w:bCs/>
          <w:color w:val="000000"/>
          <w:szCs w:val="28"/>
          <w:shd w:val="clear" w:color="auto" w:fill="FFFFFF"/>
        </w:rPr>
        <w:t xml:space="preserve"> то на них відповість Світлана Миколаївна. Будь ласка.</w:t>
      </w:r>
    </w:p>
    <w:p w:rsidR="001551B7" w:rsidRDefault="001551B7" w:rsidP="001551B7">
      <w:pPr>
        <w:pStyle w:val="a3"/>
        <w:rPr>
          <w:bCs/>
          <w:color w:val="000000"/>
          <w:szCs w:val="28"/>
          <w:shd w:val="clear" w:color="auto" w:fill="FFFFFF"/>
        </w:rPr>
      </w:pPr>
    </w:p>
    <w:p w:rsidR="001551B7" w:rsidRPr="00064805" w:rsidRDefault="001551B7" w:rsidP="001551B7">
      <w:pPr>
        <w:pStyle w:val="a3"/>
        <w:rPr>
          <w:b/>
          <w:bCs/>
          <w:color w:val="000000"/>
          <w:szCs w:val="28"/>
          <w:shd w:val="clear" w:color="auto" w:fill="FFFFFF"/>
        </w:rPr>
      </w:pPr>
      <w:r w:rsidRPr="00064805">
        <w:rPr>
          <w:b/>
          <w:bCs/>
          <w:color w:val="000000"/>
          <w:szCs w:val="28"/>
          <w:shd w:val="clear" w:color="auto" w:fill="FFFFFF"/>
        </w:rPr>
        <w:t xml:space="preserve">Депутат </w:t>
      </w:r>
      <w:proofErr w:type="spellStart"/>
      <w:r w:rsidRPr="00064805">
        <w:rPr>
          <w:b/>
          <w:bCs/>
          <w:color w:val="000000"/>
          <w:szCs w:val="28"/>
          <w:shd w:val="clear" w:color="auto" w:fill="FFFFFF"/>
        </w:rPr>
        <w:t>Кудрик</w:t>
      </w:r>
      <w:proofErr w:type="spellEnd"/>
      <w:r w:rsidRPr="00064805">
        <w:rPr>
          <w:b/>
          <w:bCs/>
          <w:color w:val="000000"/>
          <w:szCs w:val="28"/>
          <w:shd w:val="clear" w:color="auto" w:fill="FFFFFF"/>
        </w:rPr>
        <w:t xml:space="preserve"> М.В. (із зали)</w:t>
      </w:r>
    </w:p>
    <w:p w:rsidR="001551B7" w:rsidRDefault="001551B7" w:rsidP="001551B7">
      <w:pPr>
        <w:pStyle w:val="a3"/>
        <w:rPr>
          <w:szCs w:val="28"/>
        </w:rPr>
      </w:pPr>
      <w:r>
        <w:rPr>
          <w:szCs w:val="28"/>
        </w:rPr>
        <w:t>…я говорив на Президії і в присутності депутатів ще раз…як голова постійної комісії з питань депутатської діяльності до мене звертаються багато депутатів про те, що нема у нас порядку відшкодування депутатам за проїзд до різних заходів, що проводить районна рада. Я про це говорив. Будь ласка, ви як голова районної ради настройте оцю всю систему, щоб головний бухгалтер не говорив, що це не той банк, не та карточка</w:t>
      </w:r>
      <w:r w:rsidR="00B8789F">
        <w:rPr>
          <w:szCs w:val="28"/>
        </w:rPr>
        <w:t>,</w:t>
      </w:r>
      <w:r>
        <w:rPr>
          <w:szCs w:val="28"/>
        </w:rPr>
        <w:t xml:space="preserve"> не той сет і т.д. Є депутат, є розпорядження голови…заплатіть все. Точка. А як ..буде робить то ваша справа.</w:t>
      </w:r>
    </w:p>
    <w:p w:rsidR="001551B7" w:rsidRDefault="001551B7" w:rsidP="001551B7">
      <w:pPr>
        <w:pStyle w:val="a3"/>
        <w:rPr>
          <w:szCs w:val="28"/>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bCs/>
          <w:color w:val="000000"/>
          <w:szCs w:val="28"/>
          <w:shd w:val="clear" w:color="auto" w:fill="FFFFFF"/>
        </w:rPr>
        <w:t>Дякую, Микола Васильович.</w:t>
      </w:r>
    </w:p>
    <w:p w:rsidR="001551B7" w:rsidRDefault="001551B7" w:rsidP="001551B7">
      <w:pPr>
        <w:pStyle w:val="a3"/>
        <w:rPr>
          <w:szCs w:val="28"/>
        </w:rPr>
      </w:pPr>
    </w:p>
    <w:p w:rsidR="001551B7" w:rsidRPr="00064805" w:rsidRDefault="001551B7" w:rsidP="001551B7">
      <w:pPr>
        <w:pStyle w:val="a3"/>
        <w:rPr>
          <w:b/>
          <w:bCs/>
          <w:color w:val="000000"/>
          <w:szCs w:val="28"/>
          <w:shd w:val="clear" w:color="auto" w:fill="FFFFFF"/>
        </w:rPr>
      </w:pPr>
      <w:r w:rsidRPr="00064805">
        <w:rPr>
          <w:b/>
          <w:bCs/>
          <w:color w:val="000000"/>
          <w:szCs w:val="28"/>
          <w:shd w:val="clear" w:color="auto" w:fill="FFFFFF"/>
        </w:rPr>
        <w:t xml:space="preserve">Депутат </w:t>
      </w:r>
      <w:proofErr w:type="spellStart"/>
      <w:r w:rsidRPr="00064805">
        <w:rPr>
          <w:b/>
          <w:bCs/>
          <w:color w:val="000000"/>
          <w:szCs w:val="28"/>
          <w:shd w:val="clear" w:color="auto" w:fill="FFFFFF"/>
        </w:rPr>
        <w:t>Кудрик</w:t>
      </w:r>
      <w:proofErr w:type="spellEnd"/>
      <w:r w:rsidRPr="00064805">
        <w:rPr>
          <w:b/>
          <w:bCs/>
          <w:color w:val="000000"/>
          <w:szCs w:val="28"/>
          <w:shd w:val="clear" w:color="auto" w:fill="FFFFFF"/>
        </w:rPr>
        <w:t xml:space="preserve"> М.В. (із зали</w:t>
      </w:r>
      <w:r>
        <w:rPr>
          <w:b/>
          <w:bCs/>
          <w:color w:val="000000"/>
          <w:szCs w:val="28"/>
          <w:shd w:val="clear" w:color="auto" w:fill="FFFFFF"/>
        </w:rPr>
        <w:t>, не чутно</w:t>
      </w:r>
      <w:r w:rsidRPr="00064805">
        <w:rPr>
          <w:b/>
          <w:bCs/>
          <w:color w:val="000000"/>
          <w:szCs w:val="28"/>
          <w:shd w:val="clear" w:color="auto" w:fill="FFFFFF"/>
        </w:rPr>
        <w:t>)</w:t>
      </w:r>
    </w:p>
    <w:p w:rsidR="001551B7" w:rsidRDefault="001551B7" w:rsidP="001551B7">
      <w:pPr>
        <w:pStyle w:val="a3"/>
        <w:rPr>
          <w:szCs w:val="28"/>
        </w:rPr>
      </w:pPr>
      <w:r>
        <w:rPr>
          <w:szCs w:val="28"/>
        </w:rPr>
        <w:t>…їздить кожну неділю за свої кошти…я передаю думку депутатів</w:t>
      </w:r>
    </w:p>
    <w:p w:rsidR="001551B7" w:rsidRDefault="001551B7" w:rsidP="001551B7">
      <w:pPr>
        <w:pStyle w:val="a3"/>
        <w:rPr>
          <w:szCs w:val="28"/>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bCs/>
          <w:color w:val="000000"/>
          <w:szCs w:val="28"/>
          <w:shd w:val="clear" w:color="auto" w:fill="FFFFFF"/>
        </w:rPr>
        <w:t>Дякую, Микола Васильович. Я ціную цю думку, я з нею згоден і все ж таки, я так думаю 10000 таки розійшлися з порядком, без порядку. Бачите за перше, ні за попередників нічого не кажу, але раніше не платили, си</w:t>
      </w:r>
      <w:r w:rsidR="00B8789F">
        <w:rPr>
          <w:bCs/>
          <w:color w:val="000000"/>
          <w:szCs w:val="28"/>
          <w:shd w:val="clear" w:color="auto" w:fill="FFFFFF"/>
        </w:rPr>
        <w:t xml:space="preserve">стема не </w:t>
      </w:r>
      <w:proofErr w:type="spellStart"/>
      <w:r w:rsidR="00B8789F">
        <w:rPr>
          <w:bCs/>
          <w:color w:val="000000"/>
          <w:szCs w:val="28"/>
          <w:shd w:val="clear" w:color="auto" w:fill="FFFFFF"/>
        </w:rPr>
        <w:t>нала</w:t>
      </w:r>
      <w:r>
        <w:rPr>
          <w:bCs/>
          <w:color w:val="000000"/>
          <w:szCs w:val="28"/>
          <w:shd w:val="clear" w:color="auto" w:fill="FFFFFF"/>
        </w:rPr>
        <w:t>жена</w:t>
      </w:r>
      <w:proofErr w:type="spellEnd"/>
      <w:r>
        <w:rPr>
          <w:bCs/>
          <w:color w:val="000000"/>
          <w:szCs w:val="28"/>
          <w:shd w:val="clear" w:color="auto" w:fill="FFFFFF"/>
        </w:rPr>
        <w:t xml:space="preserve">. Систему треба </w:t>
      </w:r>
      <w:proofErr w:type="spellStart"/>
      <w:r>
        <w:rPr>
          <w:bCs/>
          <w:color w:val="000000"/>
          <w:szCs w:val="28"/>
          <w:shd w:val="clear" w:color="auto" w:fill="FFFFFF"/>
        </w:rPr>
        <w:t>налажувати</w:t>
      </w:r>
      <w:proofErr w:type="spellEnd"/>
      <w:r>
        <w:rPr>
          <w:bCs/>
          <w:color w:val="000000"/>
          <w:szCs w:val="28"/>
          <w:shd w:val="clear" w:color="auto" w:fill="FFFFFF"/>
        </w:rPr>
        <w:t>, є готівкові, є безготівкові варіанти і все не так просто</w:t>
      </w:r>
      <w:r w:rsidR="00B8789F">
        <w:rPr>
          <w:bCs/>
          <w:color w:val="000000"/>
          <w:szCs w:val="28"/>
          <w:shd w:val="clear" w:color="auto" w:fill="FFFFFF"/>
        </w:rPr>
        <w:t>,</w:t>
      </w:r>
      <w:r>
        <w:rPr>
          <w:bCs/>
          <w:color w:val="000000"/>
          <w:szCs w:val="28"/>
          <w:shd w:val="clear" w:color="auto" w:fill="FFFFFF"/>
        </w:rPr>
        <w:t xml:space="preserve"> але я беруся це наладити і я налажу. Дякую за зауваження. Тому, шановні колеги, якщо у вас не буде зауважень </w:t>
      </w:r>
      <w:proofErr w:type="spellStart"/>
      <w:r>
        <w:rPr>
          <w:bCs/>
          <w:color w:val="000000"/>
          <w:szCs w:val="28"/>
          <w:shd w:val="clear" w:color="auto" w:fill="FFFFFF"/>
        </w:rPr>
        <w:t>те</w:t>
      </w:r>
      <w:r w:rsidR="00B8789F">
        <w:rPr>
          <w:bCs/>
          <w:color w:val="000000"/>
          <w:szCs w:val="28"/>
          <w:shd w:val="clear" w:color="auto" w:fill="FFFFFF"/>
        </w:rPr>
        <w:t>а</w:t>
      </w:r>
      <w:proofErr w:type="spellEnd"/>
      <w:r>
        <w:rPr>
          <w:bCs/>
          <w:color w:val="000000"/>
          <w:szCs w:val="28"/>
          <w:shd w:val="clear" w:color="auto" w:fill="FFFFFF"/>
        </w:rPr>
        <w:t xml:space="preserve"> же само як і в комісії районної ради постійних до цього питання, я прошу вас проголосувати за внесення змін до цієї Програми. Що? </w:t>
      </w:r>
      <w:proofErr w:type="spellStart"/>
      <w:r>
        <w:rPr>
          <w:bCs/>
          <w:color w:val="000000"/>
          <w:szCs w:val="28"/>
          <w:shd w:val="clear" w:color="auto" w:fill="FFFFFF"/>
        </w:rPr>
        <w:t>Городські</w:t>
      </w:r>
      <w:proofErr w:type="spellEnd"/>
      <w:r>
        <w:rPr>
          <w:bCs/>
          <w:color w:val="000000"/>
          <w:szCs w:val="28"/>
          <w:shd w:val="clear" w:color="auto" w:fill="FFFFFF"/>
        </w:rPr>
        <w:t xml:space="preserve"> і так </w:t>
      </w:r>
      <w:proofErr w:type="spellStart"/>
      <w:r>
        <w:rPr>
          <w:bCs/>
          <w:color w:val="000000"/>
          <w:szCs w:val="28"/>
          <w:shd w:val="clear" w:color="auto" w:fill="FFFFFF"/>
        </w:rPr>
        <w:t>хорошо</w:t>
      </w:r>
      <w:proofErr w:type="spellEnd"/>
      <w:r>
        <w:rPr>
          <w:bCs/>
          <w:color w:val="000000"/>
          <w:szCs w:val="28"/>
          <w:shd w:val="clear" w:color="auto" w:fill="FFFFFF"/>
        </w:rPr>
        <w:t xml:space="preserve"> живуть. Ставлю… І подальше </w:t>
      </w:r>
      <w:proofErr w:type="spellStart"/>
      <w:r>
        <w:rPr>
          <w:bCs/>
          <w:color w:val="000000"/>
          <w:szCs w:val="28"/>
          <w:shd w:val="clear" w:color="auto" w:fill="FFFFFF"/>
        </w:rPr>
        <w:t>туда</w:t>
      </w:r>
      <w:proofErr w:type="spellEnd"/>
      <w:r>
        <w:rPr>
          <w:bCs/>
          <w:color w:val="000000"/>
          <w:szCs w:val="28"/>
          <w:shd w:val="clear" w:color="auto" w:fill="FFFFFF"/>
        </w:rPr>
        <w:t xml:space="preserve"> в лісники. </w:t>
      </w:r>
    </w:p>
    <w:p w:rsidR="001551B7" w:rsidRDefault="001551B7" w:rsidP="001551B7">
      <w:pPr>
        <w:pStyle w:val="a3"/>
        <w:rPr>
          <w:szCs w:val="28"/>
        </w:rPr>
      </w:pPr>
      <w:r>
        <w:rPr>
          <w:szCs w:val="28"/>
        </w:rPr>
        <w:t>Шановні депутати, переходимо до голосування по проекту рішення. Чи буде хто із депутатів голосувати ПРОТИ, назвіть себе. Немає. Хтось УТРИМАЄТЬСЯ можливо? Один. Один утримався, не один</w:t>
      </w:r>
      <w:r w:rsidR="00B8789F">
        <w:rPr>
          <w:szCs w:val="28"/>
        </w:rPr>
        <w:t>,</w:t>
      </w:r>
      <w:r>
        <w:rPr>
          <w:szCs w:val="28"/>
        </w:rPr>
        <w:t xml:space="preserve"> а Шпилька Юрій Миколайович. Поіменне, тепер є документ до кого пред’являти претензії вразі чого. Дякую, і прошу проголосувати тих депутатів які за дану пропозицію. Прошу голосувати. Хто ЗА? Ольга Іванівна?</w:t>
      </w:r>
    </w:p>
    <w:p w:rsidR="001551B7" w:rsidRDefault="001551B7" w:rsidP="001551B7">
      <w:pPr>
        <w:pStyle w:val="a3"/>
        <w:rPr>
          <w:b/>
          <w:bCs/>
          <w:color w:val="000000"/>
          <w:szCs w:val="28"/>
          <w:shd w:val="clear" w:color="auto" w:fill="FFFFFF"/>
        </w:rPr>
      </w:pPr>
    </w:p>
    <w:p w:rsidR="001551B7" w:rsidRPr="007F355A" w:rsidRDefault="001551B7" w:rsidP="001551B7">
      <w:pPr>
        <w:pStyle w:val="a3"/>
        <w:rPr>
          <w:b/>
          <w:bCs/>
          <w:color w:val="000000"/>
          <w:szCs w:val="28"/>
          <w:shd w:val="clear" w:color="auto" w:fill="FFFFFF"/>
        </w:rPr>
      </w:pPr>
      <w:r w:rsidRPr="007F355A">
        <w:rPr>
          <w:b/>
          <w:bCs/>
          <w:color w:val="000000"/>
          <w:szCs w:val="28"/>
          <w:shd w:val="clear" w:color="auto" w:fill="FFFFFF"/>
        </w:rPr>
        <w:t>Лічильна група</w:t>
      </w:r>
    </w:p>
    <w:p w:rsidR="001551B7" w:rsidRDefault="001551B7" w:rsidP="001551B7">
      <w:pPr>
        <w:pStyle w:val="a3"/>
        <w:rPr>
          <w:bCs/>
          <w:color w:val="000000"/>
          <w:szCs w:val="28"/>
          <w:shd w:val="clear" w:color="auto" w:fill="FFFFFF"/>
        </w:rPr>
      </w:pPr>
      <w:r>
        <w:rPr>
          <w:bCs/>
          <w:color w:val="000000"/>
          <w:szCs w:val="28"/>
          <w:shd w:val="clear" w:color="auto" w:fill="FFFFFF"/>
        </w:rPr>
        <w:t>27.</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27, рішення прийнято.</w:t>
      </w:r>
    </w:p>
    <w:p w:rsidR="001551B7" w:rsidRDefault="001551B7" w:rsidP="001551B7">
      <w:pPr>
        <w:pStyle w:val="a3"/>
        <w:rPr>
          <w:szCs w:val="28"/>
        </w:rPr>
      </w:pPr>
      <w:r>
        <w:rPr>
          <w:szCs w:val="28"/>
        </w:rPr>
        <w:t>Шановні депутати, всі питання які виносилися на сьогоднішню сесію розглянуті</w:t>
      </w:r>
      <w:r w:rsidR="00B8789F">
        <w:rPr>
          <w:szCs w:val="28"/>
        </w:rPr>
        <w:t>,</w:t>
      </w:r>
      <w:r>
        <w:rPr>
          <w:szCs w:val="28"/>
        </w:rPr>
        <w:t xml:space="preserve"> але питання життєзабезпечення Чернігівського району не закінчується тільки на нашій сесії. Тому я зараз надам слово спочатку вам, потім у мене є ще на 6 листів питань, ну трошки менше. Будь ласка.</w:t>
      </w:r>
    </w:p>
    <w:p w:rsidR="001551B7" w:rsidRDefault="001551B7" w:rsidP="001551B7">
      <w:pPr>
        <w:pStyle w:val="a3"/>
        <w:rPr>
          <w:szCs w:val="28"/>
        </w:rPr>
      </w:pPr>
    </w:p>
    <w:p w:rsidR="001551B7" w:rsidRPr="00C508FD" w:rsidRDefault="001551B7" w:rsidP="001551B7">
      <w:pPr>
        <w:pStyle w:val="a3"/>
        <w:rPr>
          <w:b/>
          <w:szCs w:val="28"/>
        </w:rPr>
      </w:pPr>
      <w:r w:rsidRPr="00C508FD">
        <w:rPr>
          <w:b/>
          <w:szCs w:val="28"/>
        </w:rPr>
        <w:t xml:space="preserve">Депутат </w:t>
      </w:r>
      <w:proofErr w:type="spellStart"/>
      <w:r w:rsidRPr="00C508FD">
        <w:rPr>
          <w:b/>
          <w:szCs w:val="28"/>
        </w:rPr>
        <w:t>Загаба</w:t>
      </w:r>
      <w:proofErr w:type="spellEnd"/>
      <w:r w:rsidRPr="00C508FD">
        <w:rPr>
          <w:b/>
          <w:szCs w:val="28"/>
        </w:rPr>
        <w:t xml:space="preserve"> (із зали</w:t>
      </w:r>
      <w:r>
        <w:rPr>
          <w:b/>
          <w:szCs w:val="28"/>
        </w:rPr>
        <w:t>, погано чутно</w:t>
      </w:r>
      <w:r w:rsidRPr="00C508FD">
        <w:rPr>
          <w:b/>
          <w:szCs w:val="28"/>
        </w:rPr>
        <w:t>)</w:t>
      </w:r>
    </w:p>
    <w:p w:rsidR="001551B7" w:rsidRPr="00C508FD" w:rsidRDefault="00B8789F" w:rsidP="001551B7">
      <w:pPr>
        <w:pStyle w:val="a3"/>
        <w:rPr>
          <w:szCs w:val="28"/>
        </w:rPr>
      </w:pPr>
      <w:r>
        <w:rPr>
          <w:szCs w:val="28"/>
        </w:rPr>
        <w:t>Депутатський запит.  Я</w:t>
      </w:r>
      <w:r w:rsidR="001551B7">
        <w:rPr>
          <w:szCs w:val="28"/>
        </w:rPr>
        <w:t xml:space="preserve"> звертався з листом до райдержадміністрації по поводу видалення аварійних дерев по трасі </w:t>
      </w:r>
      <w:proofErr w:type="spellStart"/>
      <w:r w:rsidR="001551B7">
        <w:rPr>
          <w:szCs w:val="28"/>
        </w:rPr>
        <w:t>Михайло-Коцюбинськ-Овруч-Жукотки</w:t>
      </w:r>
      <w:proofErr w:type="spellEnd"/>
      <w:r w:rsidR="001551B7">
        <w:rPr>
          <w:szCs w:val="28"/>
        </w:rPr>
        <w:t>. Там знов пройшла буря і знов там жахлива ситуація. Там кожен день рухається в Михайло-Коцюбинську гімназію шкільний автобус. Там я сьогодні проїхав та..Допоможіть вирішити це питання.</w:t>
      </w:r>
    </w:p>
    <w:p w:rsidR="001551B7" w:rsidRDefault="001551B7" w:rsidP="001551B7">
      <w:pPr>
        <w:pStyle w:val="a3"/>
        <w:rPr>
          <w:szCs w:val="28"/>
        </w:rPr>
      </w:pPr>
    </w:p>
    <w:p w:rsidR="001551B7" w:rsidRPr="00C508FD" w:rsidRDefault="001551B7" w:rsidP="001551B7">
      <w:pPr>
        <w:pStyle w:val="a3"/>
        <w:rPr>
          <w:b/>
          <w:szCs w:val="28"/>
        </w:rPr>
      </w:pPr>
      <w:r w:rsidRPr="00C508FD">
        <w:rPr>
          <w:b/>
          <w:szCs w:val="28"/>
        </w:rPr>
        <w:t>(Із зали)</w:t>
      </w:r>
    </w:p>
    <w:p w:rsidR="001551B7" w:rsidRDefault="00477394" w:rsidP="001551B7">
      <w:pPr>
        <w:pStyle w:val="a3"/>
        <w:rPr>
          <w:szCs w:val="28"/>
        </w:rPr>
      </w:pPr>
      <w:r>
        <w:rPr>
          <w:szCs w:val="28"/>
        </w:rPr>
        <w:t>У нас же є Програма, ми її прий</w:t>
      </w:r>
      <w:r w:rsidR="001551B7">
        <w:rPr>
          <w:szCs w:val="28"/>
        </w:rPr>
        <w:t>мали. Чи вона не працює?</w:t>
      </w:r>
    </w:p>
    <w:p w:rsidR="001551B7" w:rsidRDefault="001551B7" w:rsidP="001551B7">
      <w:pPr>
        <w:pStyle w:val="a3"/>
        <w:rPr>
          <w:szCs w:val="28"/>
        </w:rPr>
      </w:pPr>
    </w:p>
    <w:p w:rsidR="001551B7" w:rsidRPr="006D19F9" w:rsidRDefault="001551B7" w:rsidP="001551B7">
      <w:pPr>
        <w:pStyle w:val="a3"/>
        <w:rPr>
          <w:b/>
          <w:szCs w:val="28"/>
        </w:rPr>
      </w:pPr>
      <w:r w:rsidRPr="006D19F9">
        <w:rPr>
          <w:b/>
          <w:szCs w:val="28"/>
        </w:rPr>
        <w:t>Голова Чернігівської районної державної адміністрації Корж В.Б.</w:t>
      </w:r>
    </w:p>
    <w:p w:rsidR="001551B7" w:rsidRDefault="001551B7" w:rsidP="001551B7">
      <w:pPr>
        <w:pStyle w:val="a3"/>
        <w:rPr>
          <w:szCs w:val="28"/>
        </w:rPr>
      </w:pPr>
      <w:r>
        <w:rPr>
          <w:szCs w:val="28"/>
        </w:rPr>
        <w:t xml:space="preserve">Де у нас є Програма? </w:t>
      </w:r>
    </w:p>
    <w:p w:rsidR="001551B7" w:rsidRDefault="001551B7" w:rsidP="001551B7">
      <w:pPr>
        <w:pStyle w:val="a3"/>
        <w:rPr>
          <w:szCs w:val="28"/>
        </w:rPr>
      </w:pPr>
    </w:p>
    <w:p w:rsidR="001551B7" w:rsidRDefault="001551B7" w:rsidP="001551B7">
      <w:pPr>
        <w:pStyle w:val="a3"/>
        <w:rPr>
          <w:szCs w:val="28"/>
        </w:rPr>
      </w:pPr>
      <w:r w:rsidRPr="00C508FD">
        <w:rPr>
          <w:b/>
          <w:szCs w:val="28"/>
        </w:rPr>
        <w:t>(із зали</w:t>
      </w:r>
      <w:r>
        <w:rPr>
          <w:b/>
          <w:szCs w:val="28"/>
        </w:rPr>
        <w:t>, погано чутно</w:t>
      </w:r>
      <w:r w:rsidRPr="00C508FD">
        <w:rPr>
          <w:b/>
          <w:szCs w:val="28"/>
        </w:rPr>
        <w:t>)</w:t>
      </w:r>
    </w:p>
    <w:p w:rsidR="001551B7" w:rsidRDefault="00477394" w:rsidP="001551B7">
      <w:pPr>
        <w:pStyle w:val="a3"/>
        <w:rPr>
          <w:szCs w:val="28"/>
        </w:rPr>
      </w:pPr>
      <w:r>
        <w:rPr>
          <w:szCs w:val="28"/>
        </w:rPr>
        <w:t>В</w:t>
      </w:r>
      <w:r w:rsidR="001551B7">
        <w:rPr>
          <w:szCs w:val="28"/>
        </w:rPr>
        <w:t xml:space="preserve"> минулому скликан</w:t>
      </w:r>
      <w:r>
        <w:rPr>
          <w:szCs w:val="28"/>
        </w:rPr>
        <w:t xml:space="preserve">ні, </w:t>
      </w:r>
      <w:r w:rsidR="001551B7">
        <w:rPr>
          <w:szCs w:val="28"/>
        </w:rPr>
        <w:t xml:space="preserve">на минулій сесії, </w:t>
      </w:r>
      <w:r>
        <w:rPr>
          <w:szCs w:val="28"/>
        </w:rPr>
        <w:t>точніше 6 скликання прий</w:t>
      </w:r>
      <w:r w:rsidR="001551B7">
        <w:rPr>
          <w:szCs w:val="28"/>
        </w:rPr>
        <w:t>мали Програму.</w:t>
      </w:r>
    </w:p>
    <w:p w:rsidR="001551B7" w:rsidRDefault="001551B7" w:rsidP="001551B7">
      <w:pPr>
        <w:pStyle w:val="a3"/>
        <w:rPr>
          <w:szCs w:val="28"/>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lastRenderedPageBreak/>
        <w:t>ГОЛОВУЮЧИЙ</w:t>
      </w:r>
    </w:p>
    <w:p w:rsidR="001551B7" w:rsidRDefault="001551B7" w:rsidP="001551B7">
      <w:pPr>
        <w:pStyle w:val="a3"/>
        <w:rPr>
          <w:szCs w:val="28"/>
        </w:rPr>
      </w:pPr>
      <w:r>
        <w:rPr>
          <w:bCs/>
          <w:color w:val="000000"/>
          <w:szCs w:val="28"/>
          <w:shd w:val="clear" w:color="auto" w:fill="FFFFFF"/>
        </w:rPr>
        <w:t>Я дякую, Борис Михайлович, спочатку одне другого не виключає, депутатський запит прозвучав</w:t>
      </w:r>
      <w:r w:rsidR="005C5489">
        <w:rPr>
          <w:bCs/>
          <w:color w:val="000000"/>
          <w:szCs w:val="28"/>
          <w:shd w:val="clear" w:color="auto" w:fill="FFFFFF"/>
        </w:rPr>
        <w:t>,</w:t>
      </w:r>
      <w:r>
        <w:rPr>
          <w:bCs/>
          <w:color w:val="000000"/>
          <w:szCs w:val="28"/>
          <w:shd w:val="clear" w:color="auto" w:fill="FFFFFF"/>
        </w:rPr>
        <w:t xml:space="preserve"> але згідно Регламенту депутатські запити наскільки я пам’ятаю вони повинні вноситись до порядку денного і голосуватися сесією. Можемо в процесі роботи? Шановні депутати, підтримаємо даний депутатський запит? </w:t>
      </w:r>
    </w:p>
    <w:p w:rsidR="001551B7" w:rsidRDefault="001551B7" w:rsidP="001551B7">
      <w:pPr>
        <w:pStyle w:val="a3"/>
        <w:rPr>
          <w:szCs w:val="28"/>
        </w:rPr>
      </w:pPr>
    </w:p>
    <w:p w:rsidR="001551B7" w:rsidRPr="006D19F9" w:rsidRDefault="001551B7" w:rsidP="001551B7">
      <w:pPr>
        <w:pStyle w:val="a3"/>
        <w:rPr>
          <w:b/>
          <w:szCs w:val="28"/>
        </w:rPr>
      </w:pPr>
      <w:r w:rsidRPr="006D19F9">
        <w:rPr>
          <w:b/>
          <w:szCs w:val="28"/>
        </w:rPr>
        <w:t>Голова Чернігівської районної державної адміністрації Корж В.Б.</w:t>
      </w:r>
    </w:p>
    <w:p w:rsidR="001551B7" w:rsidRDefault="001551B7" w:rsidP="001551B7">
      <w:pPr>
        <w:pStyle w:val="a3"/>
        <w:rPr>
          <w:szCs w:val="28"/>
        </w:rPr>
      </w:pPr>
      <w:r>
        <w:rPr>
          <w:szCs w:val="28"/>
        </w:rPr>
        <w:t>Ви</w:t>
      </w:r>
      <w:r w:rsidR="005C5489">
        <w:rPr>
          <w:szCs w:val="28"/>
        </w:rPr>
        <w:t>,</w:t>
      </w:r>
      <w:r>
        <w:rPr>
          <w:szCs w:val="28"/>
        </w:rPr>
        <w:t xml:space="preserve"> як депутати районної ради</w:t>
      </w:r>
      <w:r w:rsidR="005C5489">
        <w:rPr>
          <w:szCs w:val="28"/>
        </w:rPr>
        <w:t xml:space="preserve">, </w:t>
      </w:r>
      <w:r w:rsidR="00DC6B99">
        <w:rPr>
          <w:szCs w:val="28"/>
        </w:rPr>
        <w:t xml:space="preserve"> які проживають на території </w:t>
      </w:r>
      <w:r>
        <w:rPr>
          <w:szCs w:val="28"/>
        </w:rPr>
        <w:t xml:space="preserve"> сільської ради</w:t>
      </w:r>
      <w:r w:rsidR="00DC6B99">
        <w:rPr>
          <w:szCs w:val="28"/>
        </w:rPr>
        <w:t>,</w:t>
      </w:r>
      <w:r>
        <w:rPr>
          <w:szCs w:val="28"/>
        </w:rPr>
        <w:t xml:space="preserve"> працюйте разом із сільським головою. Є всі можливості? Є порядок оформлення тієї Програми, яку ми затверджували на сесії районної ради. В зв’язку з тим</w:t>
      </w:r>
      <w:r w:rsidR="00DC6B99">
        <w:rPr>
          <w:szCs w:val="28"/>
        </w:rPr>
        <w:t>,</w:t>
      </w:r>
      <w:r>
        <w:rPr>
          <w:szCs w:val="28"/>
        </w:rPr>
        <w:t xml:space="preserve"> що на сьогоднішній день повноваження департаменту екології фактично нанівець і по тій методиці яка була, тут районна програма була. На сьогоднішній день ми перекинули це на місця. І от на місц</w:t>
      </w:r>
      <w:r w:rsidR="00DC6B99">
        <w:rPr>
          <w:szCs w:val="28"/>
        </w:rPr>
        <w:t>ях в сільській раді, будь ласка</w:t>
      </w:r>
      <w:r>
        <w:rPr>
          <w:szCs w:val="28"/>
        </w:rPr>
        <w:t>,</w:t>
      </w:r>
      <w:r w:rsidR="00DC6B99">
        <w:rPr>
          <w:szCs w:val="28"/>
        </w:rPr>
        <w:t xml:space="preserve"> допомагайте. Методика є, все є, приймайте рішення сесії,</w:t>
      </w:r>
      <w:r>
        <w:rPr>
          <w:szCs w:val="28"/>
        </w:rPr>
        <w:t xml:space="preserve"> працюйте.</w:t>
      </w:r>
    </w:p>
    <w:p w:rsidR="00F22D71" w:rsidRDefault="00F22D71" w:rsidP="00F22D71">
      <w:pPr>
        <w:pStyle w:val="a3"/>
        <w:ind w:firstLine="0"/>
        <w:rPr>
          <w:szCs w:val="28"/>
        </w:rPr>
      </w:pPr>
      <w:r>
        <w:rPr>
          <w:szCs w:val="28"/>
        </w:rPr>
        <w:t>_______________________________________________________________</w:t>
      </w:r>
    </w:p>
    <w:p w:rsidR="001551B7" w:rsidRDefault="001551B7" w:rsidP="001551B7">
      <w:pPr>
        <w:pStyle w:val="a3"/>
        <w:rPr>
          <w:szCs w:val="28"/>
        </w:rPr>
      </w:pPr>
    </w:p>
    <w:p w:rsidR="001551B7" w:rsidRPr="00C508FD" w:rsidRDefault="001551B7" w:rsidP="001551B7">
      <w:pPr>
        <w:pStyle w:val="a3"/>
        <w:rPr>
          <w:b/>
          <w:szCs w:val="28"/>
        </w:rPr>
      </w:pPr>
      <w:r w:rsidRPr="00C508FD">
        <w:rPr>
          <w:b/>
          <w:szCs w:val="28"/>
        </w:rPr>
        <w:t xml:space="preserve">Депутат </w:t>
      </w:r>
      <w:proofErr w:type="spellStart"/>
      <w:r w:rsidRPr="00C508FD">
        <w:rPr>
          <w:b/>
          <w:szCs w:val="28"/>
        </w:rPr>
        <w:t>Загаба</w:t>
      </w:r>
      <w:proofErr w:type="spellEnd"/>
      <w:r w:rsidRPr="00C508FD">
        <w:rPr>
          <w:b/>
          <w:szCs w:val="28"/>
        </w:rPr>
        <w:t xml:space="preserve"> </w:t>
      </w:r>
      <w:r>
        <w:rPr>
          <w:b/>
          <w:szCs w:val="28"/>
        </w:rPr>
        <w:t xml:space="preserve">В.М. </w:t>
      </w:r>
      <w:r w:rsidRPr="00C508FD">
        <w:rPr>
          <w:b/>
          <w:szCs w:val="28"/>
        </w:rPr>
        <w:t>(із зали</w:t>
      </w:r>
      <w:r>
        <w:rPr>
          <w:b/>
          <w:szCs w:val="28"/>
        </w:rPr>
        <w:t>, погано чутно</w:t>
      </w:r>
      <w:r w:rsidRPr="00C508FD">
        <w:rPr>
          <w:b/>
          <w:szCs w:val="28"/>
        </w:rPr>
        <w:t>)</w:t>
      </w:r>
    </w:p>
    <w:p w:rsidR="001551B7" w:rsidRDefault="00DC6B99" w:rsidP="001551B7">
      <w:pPr>
        <w:pStyle w:val="a3"/>
        <w:rPr>
          <w:szCs w:val="28"/>
        </w:rPr>
      </w:pPr>
      <w:proofErr w:type="spellStart"/>
      <w:r>
        <w:rPr>
          <w:szCs w:val="28"/>
        </w:rPr>
        <w:t>Л</w:t>
      </w:r>
      <w:r w:rsidR="001551B7">
        <w:rPr>
          <w:szCs w:val="28"/>
        </w:rPr>
        <w:t>евковицька</w:t>
      </w:r>
      <w:proofErr w:type="spellEnd"/>
      <w:r w:rsidR="001551B7">
        <w:rPr>
          <w:szCs w:val="28"/>
        </w:rPr>
        <w:t xml:space="preserve"> сільська рада це раз.</w:t>
      </w:r>
    </w:p>
    <w:p w:rsidR="001551B7" w:rsidRDefault="001551B7" w:rsidP="001551B7">
      <w:pPr>
        <w:pStyle w:val="a3"/>
        <w:rPr>
          <w:szCs w:val="28"/>
        </w:rPr>
      </w:pPr>
      <w:r>
        <w:rPr>
          <w:szCs w:val="28"/>
        </w:rPr>
        <w:t>Про друге, та</w:t>
      </w:r>
      <w:r w:rsidR="00F459AE">
        <w:rPr>
          <w:szCs w:val="28"/>
        </w:rPr>
        <w:t>м</w:t>
      </w:r>
      <w:r>
        <w:rPr>
          <w:szCs w:val="28"/>
        </w:rPr>
        <w:t xml:space="preserve"> є житлові будинки де повинні виконувати люди, які до цього </w:t>
      </w:r>
      <w:proofErr w:type="spellStart"/>
      <w:r>
        <w:rPr>
          <w:szCs w:val="28"/>
        </w:rPr>
        <w:t>обучені</w:t>
      </w:r>
      <w:proofErr w:type="spellEnd"/>
      <w:r>
        <w:rPr>
          <w:szCs w:val="28"/>
        </w:rPr>
        <w:t xml:space="preserve">, а не просто там пішов голова, пішов депутат і начали різати. На місцях ми і так працюємо – розтягуємо-стягуємо, щоб хліб доїхав чи автобус, </w:t>
      </w:r>
      <w:proofErr w:type="spellStart"/>
      <w:r>
        <w:rPr>
          <w:szCs w:val="28"/>
        </w:rPr>
        <w:t>также</w:t>
      </w:r>
      <w:proofErr w:type="spellEnd"/>
      <w:r>
        <w:rPr>
          <w:szCs w:val="28"/>
        </w:rPr>
        <w:t xml:space="preserve"> само і шкільний, …фермерське гос</w:t>
      </w:r>
      <w:r w:rsidR="00F459AE">
        <w:rPr>
          <w:szCs w:val="28"/>
        </w:rPr>
        <w:t>подарство «</w:t>
      </w:r>
      <w:proofErr w:type="spellStart"/>
      <w:r w:rsidR="00F459AE">
        <w:rPr>
          <w:szCs w:val="28"/>
        </w:rPr>
        <w:t>ПлюсАгро</w:t>
      </w:r>
      <w:proofErr w:type="spellEnd"/>
      <w:r w:rsidR="00F459AE">
        <w:rPr>
          <w:szCs w:val="28"/>
        </w:rPr>
        <w:t>» допомагає,  його потрібно</w:t>
      </w:r>
      <w:r>
        <w:rPr>
          <w:szCs w:val="28"/>
        </w:rPr>
        <w:t xml:space="preserve"> видалити. Якщо ляже деревина на автобус, то цікаво</w:t>
      </w:r>
      <w:r w:rsidR="00F459AE">
        <w:rPr>
          <w:szCs w:val="28"/>
        </w:rPr>
        <w:t>,</w:t>
      </w:r>
      <w:r>
        <w:rPr>
          <w:szCs w:val="28"/>
        </w:rPr>
        <w:t xml:space="preserve"> хто за це буде відповідати?</w:t>
      </w:r>
    </w:p>
    <w:p w:rsidR="001551B7" w:rsidRDefault="001551B7" w:rsidP="001551B7">
      <w:pPr>
        <w:pStyle w:val="a3"/>
        <w:rPr>
          <w:szCs w:val="28"/>
        </w:rPr>
      </w:pPr>
    </w:p>
    <w:p w:rsidR="001551B7" w:rsidRDefault="001551B7" w:rsidP="001551B7">
      <w:pPr>
        <w:pStyle w:val="a3"/>
        <w:rPr>
          <w:szCs w:val="28"/>
        </w:rPr>
      </w:pPr>
      <w:r w:rsidRPr="00C508FD">
        <w:rPr>
          <w:b/>
          <w:szCs w:val="28"/>
        </w:rPr>
        <w:t>(із зали</w:t>
      </w:r>
      <w:r>
        <w:rPr>
          <w:b/>
          <w:szCs w:val="28"/>
        </w:rPr>
        <w:t>, погано чутно</w:t>
      </w:r>
      <w:r w:rsidRPr="00C508FD">
        <w:rPr>
          <w:b/>
          <w:szCs w:val="28"/>
        </w:rPr>
        <w:t>)</w:t>
      </w:r>
    </w:p>
    <w:p w:rsidR="001551B7" w:rsidRDefault="001551B7" w:rsidP="001551B7">
      <w:pPr>
        <w:pStyle w:val="a3"/>
        <w:rPr>
          <w:szCs w:val="28"/>
        </w:rPr>
      </w:pPr>
      <w:r>
        <w:rPr>
          <w:szCs w:val="28"/>
        </w:rPr>
        <w:t xml:space="preserve">Можна, </w:t>
      </w:r>
      <w:proofErr w:type="spellStart"/>
      <w:r>
        <w:rPr>
          <w:szCs w:val="28"/>
        </w:rPr>
        <w:t>да</w:t>
      </w:r>
      <w:proofErr w:type="spellEnd"/>
      <w:r>
        <w:rPr>
          <w:szCs w:val="28"/>
        </w:rPr>
        <w:t>?</w:t>
      </w:r>
    </w:p>
    <w:p w:rsidR="001551B7" w:rsidRDefault="001551B7" w:rsidP="001551B7">
      <w:pPr>
        <w:pStyle w:val="a3"/>
        <w:rPr>
          <w:szCs w:val="28"/>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proofErr w:type="spellStart"/>
      <w:r>
        <w:rPr>
          <w:szCs w:val="28"/>
        </w:rPr>
        <w:t>Да</w:t>
      </w:r>
      <w:proofErr w:type="spellEnd"/>
      <w:r>
        <w:rPr>
          <w:szCs w:val="28"/>
        </w:rPr>
        <w:t>, будь ласка, звичайно.</w:t>
      </w:r>
    </w:p>
    <w:p w:rsidR="001551B7" w:rsidRDefault="001551B7" w:rsidP="001551B7">
      <w:pPr>
        <w:pStyle w:val="a3"/>
        <w:rPr>
          <w:szCs w:val="28"/>
        </w:rPr>
      </w:pPr>
    </w:p>
    <w:p w:rsidR="001551B7" w:rsidRPr="000973FC" w:rsidRDefault="001551B7" w:rsidP="001551B7">
      <w:pPr>
        <w:pStyle w:val="a3"/>
        <w:rPr>
          <w:i/>
          <w:szCs w:val="28"/>
        </w:rPr>
      </w:pPr>
      <w:r w:rsidRPr="00C508FD">
        <w:rPr>
          <w:b/>
          <w:szCs w:val="28"/>
        </w:rPr>
        <w:t>(із зали</w:t>
      </w:r>
      <w:r>
        <w:rPr>
          <w:b/>
          <w:szCs w:val="28"/>
        </w:rPr>
        <w:t>, погано чутно</w:t>
      </w:r>
      <w:r w:rsidRPr="00C508FD">
        <w:rPr>
          <w:b/>
          <w:szCs w:val="28"/>
        </w:rPr>
        <w:t>)</w:t>
      </w:r>
      <w:r>
        <w:rPr>
          <w:b/>
          <w:szCs w:val="28"/>
        </w:rPr>
        <w:t xml:space="preserve"> </w:t>
      </w:r>
      <w:r w:rsidRPr="000973FC">
        <w:rPr>
          <w:i/>
          <w:szCs w:val="28"/>
        </w:rPr>
        <w:t xml:space="preserve">Мабуть </w:t>
      </w:r>
      <w:r>
        <w:rPr>
          <w:i/>
          <w:szCs w:val="28"/>
        </w:rPr>
        <w:t>Шостак</w:t>
      </w:r>
    </w:p>
    <w:p w:rsidR="001551B7" w:rsidRDefault="001551B7" w:rsidP="001551B7">
      <w:pPr>
        <w:pStyle w:val="a3"/>
        <w:rPr>
          <w:szCs w:val="28"/>
        </w:rPr>
      </w:pPr>
      <w:r>
        <w:rPr>
          <w:szCs w:val="28"/>
        </w:rPr>
        <w:t>Я, буквально позавчо</w:t>
      </w:r>
      <w:r w:rsidR="00B526EC">
        <w:rPr>
          <w:szCs w:val="28"/>
        </w:rPr>
        <w:t>ра, їхав, до міста Чернігова  через річку Білоус переїжд</w:t>
      </w:r>
      <w:r>
        <w:rPr>
          <w:szCs w:val="28"/>
        </w:rPr>
        <w:t>жав…упало дерево на мою машину…вікно розбите, дзеркало розбите, бампер також – крайнього німа нікого. …хто буде їхати – подивіться.</w:t>
      </w:r>
    </w:p>
    <w:p w:rsidR="001551B7" w:rsidRDefault="001551B7" w:rsidP="001551B7">
      <w:pPr>
        <w:pStyle w:val="a3"/>
        <w:rPr>
          <w:szCs w:val="28"/>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Шановні колеги, я пропоную…Можна цю ситуацію довго обговорювати, проблема наболіла, Анатолій Миколайович, будь ласка.</w:t>
      </w:r>
    </w:p>
    <w:p w:rsidR="001551B7" w:rsidRDefault="001551B7" w:rsidP="001551B7">
      <w:pPr>
        <w:pStyle w:val="a3"/>
        <w:rPr>
          <w:szCs w:val="28"/>
        </w:rPr>
      </w:pPr>
    </w:p>
    <w:p w:rsidR="001551B7" w:rsidRDefault="001551B7" w:rsidP="001551B7">
      <w:pPr>
        <w:pStyle w:val="a3"/>
        <w:rPr>
          <w:szCs w:val="28"/>
        </w:rPr>
      </w:pPr>
      <w:r w:rsidRPr="00C508FD">
        <w:rPr>
          <w:b/>
          <w:szCs w:val="28"/>
        </w:rPr>
        <w:t>(із зали</w:t>
      </w:r>
      <w:r>
        <w:rPr>
          <w:b/>
          <w:szCs w:val="28"/>
        </w:rPr>
        <w:t>, погано чутно</w:t>
      </w:r>
      <w:r w:rsidRPr="00C508FD">
        <w:rPr>
          <w:b/>
          <w:szCs w:val="28"/>
        </w:rPr>
        <w:t>)</w:t>
      </w:r>
      <w:r w:rsidRPr="000973FC">
        <w:rPr>
          <w:i/>
          <w:szCs w:val="28"/>
        </w:rPr>
        <w:t xml:space="preserve"> Мабуть </w:t>
      </w:r>
      <w:proofErr w:type="spellStart"/>
      <w:r>
        <w:rPr>
          <w:i/>
          <w:szCs w:val="28"/>
        </w:rPr>
        <w:t>Кругол</w:t>
      </w:r>
      <w:proofErr w:type="spellEnd"/>
    </w:p>
    <w:p w:rsidR="001551B7" w:rsidRDefault="00B526EC" w:rsidP="001551B7">
      <w:pPr>
        <w:pStyle w:val="a3"/>
        <w:rPr>
          <w:szCs w:val="28"/>
        </w:rPr>
      </w:pPr>
      <w:r>
        <w:rPr>
          <w:szCs w:val="28"/>
        </w:rPr>
        <w:lastRenderedPageBreak/>
        <w:t>Я просто хотів сказати, цією роботою повинен займатися той – хто повинен нею зай</w:t>
      </w:r>
      <w:r w:rsidR="001551B7">
        <w:rPr>
          <w:szCs w:val="28"/>
        </w:rPr>
        <w:t xml:space="preserve">матися. Це така саме, вибачаюсь, не можу промовчать по </w:t>
      </w:r>
      <w:proofErr w:type="spellStart"/>
      <w:r>
        <w:rPr>
          <w:szCs w:val="28"/>
        </w:rPr>
        <w:t>Держгеокадастру</w:t>
      </w:r>
      <w:proofErr w:type="spellEnd"/>
      <w:r>
        <w:rPr>
          <w:szCs w:val="28"/>
        </w:rPr>
        <w:t xml:space="preserve">. Кожний </w:t>
      </w:r>
      <w:proofErr w:type="spellStart"/>
      <w:r>
        <w:rPr>
          <w:szCs w:val="28"/>
        </w:rPr>
        <w:t>должен</w:t>
      </w:r>
      <w:proofErr w:type="spellEnd"/>
      <w:r>
        <w:rPr>
          <w:szCs w:val="28"/>
        </w:rPr>
        <w:t xml:space="preserve"> займати</w:t>
      </w:r>
      <w:r w:rsidR="001551B7">
        <w:rPr>
          <w:szCs w:val="28"/>
        </w:rPr>
        <w:t xml:space="preserve">ся своєю роботою. </w:t>
      </w:r>
      <w:proofErr w:type="spellStart"/>
      <w:r w:rsidR="001551B7">
        <w:rPr>
          <w:szCs w:val="28"/>
        </w:rPr>
        <w:t>Геокадастр</w:t>
      </w:r>
      <w:proofErr w:type="spellEnd"/>
      <w:r w:rsidR="001551B7">
        <w:rPr>
          <w:szCs w:val="28"/>
        </w:rPr>
        <w:t xml:space="preserve"> </w:t>
      </w:r>
      <w:proofErr w:type="spellStart"/>
      <w:r w:rsidR="001551B7">
        <w:rPr>
          <w:szCs w:val="28"/>
        </w:rPr>
        <w:t>должен</w:t>
      </w:r>
      <w:proofErr w:type="spellEnd"/>
      <w:r w:rsidR="001551B7">
        <w:rPr>
          <w:szCs w:val="28"/>
        </w:rPr>
        <w:t xml:space="preserve"> </w:t>
      </w:r>
      <w:proofErr w:type="spellStart"/>
      <w:r w:rsidR="001551B7">
        <w:rPr>
          <w:szCs w:val="28"/>
        </w:rPr>
        <w:t>дать</w:t>
      </w:r>
      <w:proofErr w:type="spellEnd"/>
      <w:r w:rsidR="001551B7">
        <w:rPr>
          <w:szCs w:val="28"/>
        </w:rPr>
        <w:t xml:space="preserve"> на дані, тут </w:t>
      </w:r>
      <w:r>
        <w:rPr>
          <w:szCs w:val="28"/>
        </w:rPr>
        <w:t xml:space="preserve">– так само. Є полоса </w:t>
      </w:r>
      <w:proofErr w:type="spellStart"/>
      <w:r>
        <w:rPr>
          <w:szCs w:val="28"/>
        </w:rPr>
        <w:t>отвода</w:t>
      </w:r>
      <w:proofErr w:type="spellEnd"/>
      <w:r>
        <w:rPr>
          <w:szCs w:val="28"/>
        </w:rPr>
        <w:t xml:space="preserve"> доріг, я особисто був у товариш</w:t>
      </w:r>
      <w:r w:rsidR="001551B7">
        <w:rPr>
          <w:szCs w:val="28"/>
        </w:rPr>
        <w:t xml:space="preserve">а </w:t>
      </w:r>
      <w:proofErr w:type="spellStart"/>
      <w:r w:rsidR="001551B7">
        <w:rPr>
          <w:szCs w:val="28"/>
        </w:rPr>
        <w:t>Гуземи</w:t>
      </w:r>
      <w:proofErr w:type="spellEnd"/>
      <w:r w:rsidR="001551B7">
        <w:rPr>
          <w:szCs w:val="28"/>
        </w:rPr>
        <w:t xml:space="preserve"> Володимира Анатолійовича. Він сказав, що </w:t>
      </w:r>
      <w:proofErr w:type="spellStart"/>
      <w:r w:rsidR="001551B7">
        <w:rPr>
          <w:szCs w:val="28"/>
        </w:rPr>
        <w:t>ребятки</w:t>
      </w:r>
      <w:proofErr w:type="spellEnd"/>
      <w:r w:rsidR="001551B7">
        <w:rPr>
          <w:szCs w:val="28"/>
        </w:rPr>
        <w:t>, на утримання немає і дорога не оформлена, але це не означає, що якщо чогось немає то повинно так бути, якщо так є. На сьогоднішній день, було старе рішення районної ради</w:t>
      </w:r>
      <w:r>
        <w:rPr>
          <w:szCs w:val="28"/>
        </w:rPr>
        <w:t>, дійсно за допомогою якого…одні</w:t>
      </w:r>
      <w:r w:rsidR="001551B7">
        <w:rPr>
          <w:szCs w:val="28"/>
        </w:rPr>
        <w:t xml:space="preserve"> кажуть </w:t>
      </w:r>
      <w:proofErr w:type="spellStart"/>
      <w:r w:rsidR="001551B7">
        <w:rPr>
          <w:szCs w:val="28"/>
        </w:rPr>
        <w:t>хорошо</w:t>
      </w:r>
      <w:proofErr w:type="spellEnd"/>
      <w:r w:rsidR="001551B7">
        <w:rPr>
          <w:szCs w:val="28"/>
        </w:rPr>
        <w:t xml:space="preserve"> працювало, інші погано, але воно працювало в районі. На сьогоднішній день, виходячи і з перерозподілу повноважень, адміністрація та виступає не </w:t>
      </w:r>
      <w:proofErr w:type="spellStart"/>
      <w:r w:rsidR="001551B7">
        <w:rPr>
          <w:szCs w:val="28"/>
        </w:rPr>
        <w:t>понятно</w:t>
      </w:r>
      <w:proofErr w:type="spellEnd"/>
      <w:r w:rsidR="001551B7">
        <w:rPr>
          <w:szCs w:val="28"/>
        </w:rPr>
        <w:t xml:space="preserve"> чим, то єсть це питання перенесено на місцеві ради…тому що і деревина і кошти хто працював по цій тем</w:t>
      </w:r>
      <w:r>
        <w:rPr>
          <w:szCs w:val="28"/>
        </w:rPr>
        <w:t>і. Це все, це все через сільську</w:t>
      </w:r>
      <w:r w:rsidR="001551B7">
        <w:rPr>
          <w:szCs w:val="28"/>
        </w:rPr>
        <w:t xml:space="preserve"> раду. Проведена нарада з цього питання, доведені матеріали всі д</w:t>
      </w:r>
      <w:r>
        <w:rPr>
          <w:szCs w:val="28"/>
        </w:rPr>
        <w:t>о сільських рад, сьогодні…ми зараз</w:t>
      </w:r>
      <w:r w:rsidR="001551B7">
        <w:rPr>
          <w:szCs w:val="28"/>
        </w:rPr>
        <w:t xml:space="preserve"> поспілкувались…Я хотів би вас попросить, то що у вас є депутати обласної ради, Верховної Ради…У мене особисто не вдалося найти спільну мову і, чесн</w:t>
      </w:r>
      <w:r>
        <w:rPr>
          <w:szCs w:val="28"/>
        </w:rPr>
        <w:t>о кажучи, там висіла вітка на ті</w:t>
      </w:r>
      <w:r w:rsidR="001551B7">
        <w:rPr>
          <w:szCs w:val="28"/>
        </w:rPr>
        <w:t>й дорозі,</w:t>
      </w:r>
      <w:r>
        <w:rPr>
          <w:szCs w:val="28"/>
        </w:rPr>
        <w:t xml:space="preserve"> коли я був там, </w:t>
      </w:r>
      <w:r w:rsidR="001551B7">
        <w:rPr>
          <w:szCs w:val="28"/>
        </w:rPr>
        <w:t xml:space="preserve"> звичайно всі їздять</w:t>
      </w:r>
      <w:r>
        <w:rPr>
          <w:szCs w:val="28"/>
        </w:rPr>
        <w:t xml:space="preserve">, </w:t>
      </w:r>
      <w:r w:rsidR="001551B7">
        <w:rPr>
          <w:szCs w:val="28"/>
        </w:rPr>
        <w:t xml:space="preserve"> але ж тай немає ділової деревини тому </w:t>
      </w:r>
      <w:proofErr w:type="spellStart"/>
      <w:r w:rsidR="001551B7">
        <w:rPr>
          <w:szCs w:val="28"/>
        </w:rPr>
        <w:t>загнать</w:t>
      </w:r>
      <w:proofErr w:type="spellEnd"/>
      <w:r>
        <w:rPr>
          <w:szCs w:val="28"/>
        </w:rPr>
        <w:t xml:space="preserve"> туди дуже важко буде, розумієте</w:t>
      </w:r>
      <w:r w:rsidR="001551B7">
        <w:rPr>
          <w:szCs w:val="28"/>
        </w:rPr>
        <w:t xml:space="preserve">? Але на сході вирішили: бензин для </w:t>
      </w:r>
      <w:proofErr w:type="spellStart"/>
      <w:r w:rsidR="001551B7">
        <w:rPr>
          <w:szCs w:val="28"/>
        </w:rPr>
        <w:t>автодора</w:t>
      </w:r>
      <w:proofErr w:type="spellEnd"/>
      <w:r w:rsidR="001551B7">
        <w:rPr>
          <w:szCs w:val="28"/>
        </w:rPr>
        <w:t>, домовилися із людьми і так далі</w:t>
      </w:r>
      <w:r>
        <w:rPr>
          <w:szCs w:val="28"/>
        </w:rPr>
        <w:t>,</w:t>
      </w:r>
      <w:r w:rsidR="001551B7">
        <w:rPr>
          <w:szCs w:val="28"/>
        </w:rPr>
        <w:t xml:space="preserve"> але, як в</w:t>
      </w:r>
      <w:r>
        <w:rPr>
          <w:szCs w:val="28"/>
        </w:rPr>
        <w:t>исі</w:t>
      </w:r>
      <w:r w:rsidR="001551B7">
        <w:rPr>
          <w:szCs w:val="28"/>
        </w:rPr>
        <w:t>ла та віт</w:t>
      </w:r>
      <w:r>
        <w:rPr>
          <w:szCs w:val="28"/>
        </w:rPr>
        <w:t>к</w:t>
      </w:r>
      <w:r w:rsidR="001551B7">
        <w:rPr>
          <w:szCs w:val="28"/>
        </w:rPr>
        <w:t xml:space="preserve">а так і </w:t>
      </w:r>
      <w:proofErr w:type="spellStart"/>
      <w:r w:rsidR="001551B7">
        <w:rPr>
          <w:szCs w:val="28"/>
        </w:rPr>
        <w:t>вісить</w:t>
      </w:r>
      <w:proofErr w:type="spellEnd"/>
      <w:r w:rsidR="001551B7">
        <w:rPr>
          <w:szCs w:val="28"/>
        </w:rPr>
        <w:t>. Тому, як кажуть, у нас не виходить…</w:t>
      </w:r>
      <w:proofErr w:type="spellStart"/>
      <w:r w:rsidR="001551B7">
        <w:rPr>
          <w:szCs w:val="28"/>
        </w:rPr>
        <w:t>.службу</w:t>
      </w:r>
      <w:proofErr w:type="spellEnd"/>
      <w:r w:rsidR="001551B7">
        <w:rPr>
          <w:szCs w:val="28"/>
        </w:rPr>
        <w:t xml:space="preserve"> авт</w:t>
      </w:r>
      <w:r w:rsidR="006E2FFE">
        <w:rPr>
          <w:szCs w:val="28"/>
        </w:rPr>
        <w:t>омобільних доріг …заставити робить</w:t>
      </w:r>
      <w:r w:rsidR="001551B7">
        <w:rPr>
          <w:szCs w:val="28"/>
        </w:rPr>
        <w:t xml:space="preserve">, це їхня робота, то що ми їм документи надамо…а це прямо в полосі </w:t>
      </w:r>
      <w:proofErr w:type="spellStart"/>
      <w:r w:rsidR="001551B7">
        <w:rPr>
          <w:szCs w:val="28"/>
        </w:rPr>
        <w:t>отвода</w:t>
      </w:r>
      <w:proofErr w:type="spellEnd"/>
      <w:r w:rsidR="001551B7">
        <w:rPr>
          <w:szCs w:val="28"/>
        </w:rPr>
        <w:t xml:space="preserve"> дороги районного значення…</w:t>
      </w:r>
    </w:p>
    <w:p w:rsidR="001551B7" w:rsidRDefault="001551B7" w:rsidP="001551B7">
      <w:pPr>
        <w:pStyle w:val="a3"/>
        <w:rPr>
          <w:szCs w:val="28"/>
        </w:rPr>
      </w:pPr>
      <w:r>
        <w:rPr>
          <w:szCs w:val="28"/>
        </w:rPr>
        <w:t xml:space="preserve"> </w:t>
      </w:r>
    </w:p>
    <w:p w:rsidR="001551B7" w:rsidRDefault="001551B7" w:rsidP="001551B7">
      <w:pPr>
        <w:pStyle w:val="a3"/>
        <w:rPr>
          <w:szCs w:val="28"/>
        </w:rPr>
      </w:pPr>
      <w:r w:rsidRPr="00C508FD">
        <w:rPr>
          <w:b/>
          <w:szCs w:val="28"/>
        </w:rPr>
        <w:t>(із зали</w:t>
      </w:r>
      <w:r>
        <w:rPr>
          <w:b/>
          <w:szCs w:val="28"/>
        </w:rPr>
        <w:t>, погано чутно</w:t>
      </w:r>
      <w:r w:rsidRPr="00C508FD">
        <w:rPr>
          <w:b/>
          <w:szCs w:val="28"/>
        </w:rPr>
        <w:t>)</w:t>
      </w:r>
    </w:p>
    <w:p w:rsidR="001551B7" w:rsidRDefault="001551B7" w:rsidP="001551B7">
      <w:pPr>
        <w:pStyle w:val="a3"/>
        <w:rPr>
          <w:szCs w:val="28"/>
        </w:rPr>
      </w:pPr>
      <w:r>
        <w:rPr>
          <w:szCs w:val="28"/>
        </w:rPr>
        <w:t>Можна?</w:t>
      </w:r>
    </w:p>
    <w:p w:rsidR="001551B7" w:rsidRDefault="001551B7" w:rsidP="001551B7">
      <w:pPr>
        <w:pStyle w:val="a3"/>
        <w:rPr>
          <w:szCs w:val="28"/>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Будь ласка, звичайно.</w:t>
      </w:r>
    </w:p>
    <w:p w:rsidR="001551B7" w:rsidRDefault="001551B7" w:rsidP="001551B7">
      <w:pPr>
        <w:pStyle w:val="a3"/>
        <w:rPr>
          <w:szCs w:val="28"/>
        </w:rPr>
      </w:pPr>
    </w:p>
    <w:p w:rsidR="001551B7" w:rsidRDefault="001551B7" w:rsidP="001551B7">
      <w:pPr>
        <w:pStyle w:val="a3"/>
        <w:rPr>
          <w:szCs w:val="28"/>
        </w:rPr>
      </w:pPr>
      <w:r w:rsidRPr="00C508FD">
        <w:rPr>
          <w:b/>
          <w:szCs w:val="28"/>
        </w:rPr>
        <w:t>(із зали</w:t>
      </w:r>
      <w:r>
        <w:rPr>
          <w:b/>
          <w:szCs w:val="28"/>
        </w:rPr>
        <w:t>, погано чутно</w:t>
      </w:r>
      <w:r w:rsidRPr="00C508FD">
        <w:rPr>
          <w:b/>
          <w:szCs w:val="28"/>
        </w:rPr>
        <w:t>)</w:t>
      </w:r>
      <w:r>
        <w:rPr>
          <w:b/>
          <w:szCs w:val="28"/>
        </w:rPr>
        <w:t xml:space="preserve"> </w:t>
      </w:r>
      <w:r w:rsidRPr="000973FC">
        <w:rPr>
          <w:i/>
          <w:szCs w:val="28"/>
        </w:rPr>
        <w:t xml:space="preserve">Мабуть </w:t>
      </w:r>
      <w:proofErr w:type="spellStart"/>
      <w:r>
        <w:rPr>
          <w:i/>
          <w:szCs w:val="28"/>
        </w:rPr>
        <w:t>Трейтяк</w:t>
      </w:r>
      <w:proofErr w:type="spellEnd"/>
    </w:p>
    <w:p w:rsidR="001551B7" w:rsidRDefault="001551B7" w:rsidP="001551B7">
      <w:pPr>
        <w:pStyle w:val="a3"/>
        <w:rPr>
          <w:szCs w:val="28"/>
        </w:rPr>
      </w:pPr>
      <w:r>
        <w:rPr>
          <w:szCs w:val="28"/>
        </w:rPr>
        <w:t>…піднім</w:t>
      </w:r>
      <w:r w:rsidR="006E2FFE">
        <w:rPr>
          <w:szCs w:val="28"/>
        </w:rPr>
        <w:t xml:space="preserve">али це питання… сказали, що потрібно </w:t>
      </w:r>
      <w:r>
        <w:rPr>
          <w:szCs w:val="28"/>
        </w:rPr>
        <w:t xml:space="preserve"> звертатись до тих</w:t>
      </w:r>
      <w:r w:rsidR="006E2FFE">
        <w:rPr>
          <w:szCs w:val="28"/>
        </w:rPr>
        <w:t>,</w:t>
      </w:r>
      <w:r>
        <w:rPr>
          <w:szCs w:val="28"/>
        </w:rPr>
        <w:t xml:space="preserve"> хто займається. Ми зверталися у Чернігівський лісгосп …санаторій </w:t>
      </w:r>
      <w:r w:rsidR="006E2FFE">
        <w:rPr>
          <w:szCs w:val="28"/>
        </w:rPr>
        <w:t xml:space="preserve"> «</w:t>
      </w:r>
      <w:r>
        <w:rPr>
          <w:szCs w:val="28"/>
        </w:rPr>
        <w:t>Десна</w:t>
      </w:r>
      <w:r w:rsidR="006E2FFE">
        <w:rPr>
          <w:szCs w:val="28"/>
        </w:rPr>
        <w:t>»</w:t>
      </w:r>
      <w:r>
        <w:rPr>
          <w:szCs w:val="28"/>
        </w:rPr>
        <w:t>…там є будівлі і це є заповідник, аварійні дерева… Володимир Андрійов</w:t>
      </w:r>
      <w:r w:rsidR="006E2FFE">
        <w:rPr>
          <w:szCs w:val="28"/>
        </w:rPr>
        <w:t>ич пообіцяв допомогти краном, але</w:t>
      </w:r>
      <w:r>
        <w:rPr>
          <w:szCs w:val="28"/>
        </w:rPr>
        <w:t xml:space="preserve"> ми не находим</w:t>
      </w:r>
      <w:r w:rsidR="006E2FFE">
        <w:rPr>
          <w:szCs w:val="28"/>
        </w:rPr>
        <w:t xml:space="preserve">о, </w:t>
      </w:r>
      <w:r>
        <w:rPr>
          <w:szCs w:val="28"/>
        </w:rPr>
        <w:t xml:space="preserve"> хто нам дасть дозвіл. От Київ дає на Чернігів…ніхто нічого не робить</w:t>
      </w:r>
      <w:r w:rsidR="006E2FFE">
        <w:rPr>
          <w:szCs w:val="28"/>
        </w:rPr>
        <w:t>.</w:t>
      </w:r>
    </w:p>
    <w:p w:rsidR="001551B7" w:rsidRDefault="001551B7" w:rsidP="001551B7">
      <w:pPr>
        <w:pStyle w:val="a3"/>
        <w:rPr>
          <w:szCs w:val="28"/>
        </w:rPr>
      </w:pPr>
    </w:p>
    <w:p w:rsidR="001551B7" w:rsidRDefault="001551B7" w:rsidP="001551B7">
      <w:pPr>
        <w:pStyle w:val="a3"/>
        <w:rPr>
          <w:szCs w:val="28"/>
        </w:rPr>
      </w:pPr>
      <w:r w:rsidRPr="00C508FD">
        <w:rPr>
          <w:b/>
          <w:szCs w:val="28"/>
        </w:rPr>
        <w:t>(із зали</w:t>
      </w:r>
      <w:r>
        <w:rPr>
          <w:b/>
          <w:szCs w:val="28"/>
        </w:rPr>
        <w:t>, погано чутно, інший опонент</w:t>
      </w:r>
      <w:r w:rsidRPr="00C508FD">
        <w:rPr>
          <w:b/>
          <w:szCs w:val="28"/>
        </w:rPr>
        <w:t>)</w:t>
      </w:r>
      <w:r>
        <w:rPr>
          <w:b/>
          <w:szCs w:val="28"/>
        </w:rPr>
        <w:t xml:space="preserve"> </w:t>
      </w:r>
      <w:r w:rsidRPr="000973FC">
        <w:rPr>
          <w:i/>
          <w:szCs w:val="28"/>
        </w:rPr>
        <w:t xml:space="preserve">Мабуть </w:t>
      </w:r>
      <w:proofErr w:type="spellStart"/>
      <w:r>
        <w:rPr>
          <w:i/>
          <w:szCs w:val="28"/>
        </w:rPr>
        <w:t>Кругол</w:t>
      </w:r>
      <w:proofErr w:type="spellEnd"/>
    </w:p>
    <w:p w:rsidR="001551B7" w:rsidRPr="000973FC" w:rsidRDefault="001551B7" w:rsidP="001551B7">
      <w:pPr>
        <w:pStyle w:val="a3"/>
        <w:rPr>
          <w:szCs w:val="28"/>
        </w:rPr>
      </w:pPr>
      <w:r>
        <w:rPr>
          <w:szCs w:val="28"/>
        </w:rPr>
        <w:t>…</w:t>
      </w:r>
      <w:proofErr w:type="spellStart"/>
      <w:r>
        <w:rPr>
          <w:szCs w:val="28"/>
        </w:rPr>
        <w:t>.тім</w:t>
      </w:r>
      <w:proofErr w:type="spellEnd"/>
      <w:r>
        <w:rPr>
          <w:szCs w:val="28"/>
        </w:rPr>
        <w:t xml:space="preserve"> боліє, що це питання вирішується прийняттям відповідного рішення сільської радою, в межах роботи Положення цього залучаються…в межах території села…..</w:t>
      </w:r>
      <w:r w:rsidRPr="00C508FD">
        <w:rPr>
          <w:b/>
          <w:szCs w:val="28"/>
        </w:rPr>
        <w:t>(із зали</w:t>
      </w:r>
      <w:r>
        <w:rPr>
          <w:b/>
          <w:szCs w:val="28"/>
        </w:rPr>
        <w:t>, всі разом</w:t>
      </w:r>
      <w:r w:rsidRPr="000973FC">
        <w:rPr>
          <w:szCs w:val="28"/>
        </w:rPr>
        <w:t xml:space="preserve">)….в межах адміністративної території </w:t>
      </w:r>
      <w:r>
        <w:rPr>
          <w:szCs w:val="28"/>
        </w:rPr>
        <w:t>сільської ради приймається Положення рішенням сільської ради і…</w:t>
      </w:r>
    </w:p>
    <w:p w:rsidR="001551B7" w:rsidRDefault="001551B7" w:rsidP="001551B7">
      <w:pPr>
        <w:pStyle w:val="a3"/>
        <w:rPr>
          <w:szCs w:val="28"/>
        </w:rPr>
      </w:pPr>
    </w:p>
    <w:p w:rsidR="001551B7" w:rsidRDefault="001551B7" w:rsidP="001551B7">
      <w:pPr>
        <w:pStyle w:val="a3"/>
        <w:rPr>
          <w:szCs w:val="28"/>
        </w:rPr>
      </w:pPr>
      <w:r w:rsidRPr="00C508FD">
        <w:rPr>
          <w:b/>
          <w:szCs w:val="28"/>
        </w:rPr>
        <w:t>(із зали</w:t>
      </w:r>
      <w:r>
        <w:rPr>
          <w:b/>
          <w:szCs w:val="28"/>
        </w:rPr>
        <w:t>, погано чутно</w:t>
      </w:r>
      <w:r w:rsidRPr="00C508FD">
        <w:rPr>
          <w:b/>
          <w:szCs w:val="28"/>
        </w:rPr>
        <w:t>)</w:t>
      </w:r>
      <w:r>
        <w:rPr>
          <w:b/>
          <w:szCs w:val="28"/>
        </w:rPr>
        <w:t xml:space="preserve"> </w:t>
      </w:r>
      <w:r w:rsidRPr="000973FC">
        <w:rPr>
          <w:i/>
          <w:szCs w:val="28"/>
        </w:rPr>
        <w:t xml:space="preserve">Мабуть </w:t>
      </w:r>
      <w:proofErr w:type="spellStart"/>
      <w:r>
        <w:rPr>
          <w:i/>
          <w:szCs w:val="28"/>
        </w:rPr>
        <w:t>Кудрик</w:t>
      </w:r>
      <w:proofErr w:type="spellEnd"/>
    </w:p>
    <w:p w:rsidR="001551B7" w:rsidRDefault="001551B7" w:rsidP="001551B7">
      <w:pPr>
        <w:pStyle w:val="a3"/>
        <w:rPr>
          <w:szCs w:val="28"/>
        </w:rPr>
      </w:pPr>
      <w:r>
        <w:rPr>
          <w:szCs w:val="28"/>
        </w:rPr>
        <w:t>…давайте я скажу, я повністю підтримую Анатолія Миколайовича в цих питаннях…</w:t>
      </w:r>
      <w:proofErr w:type="spellStart"/>
      <w:r>
        <w:rPr>
          <w:szCs w:val="28"/>
        </w:rPr>
        <w:t>.починаючи</w:t>
      </w:r>
      <w:proofErr w:type="spellEnd"/>
      <w:r>
        <w:rPr>
          <w:szCs w:val="28"/>
        </w:rPr>
        <w:t xml:space="preserve"> з </w:t>
      </w:r>
      <w:r w:rsidR="006E2FFE">
        <w:rPr>
          <w:szCs w:val="28"/>
        </w:rPr>
        <w:t>20</w:t>
      </w:r>
      <w:r>
        <w:rPr>
          <w:szCs w:val="28"/>
        </w:rPr>
        <w:t xml:space="preserve">10 року виникла така ж сама проблема, я про </w:t>
      </w:r>
      <w:r>
        <w:rPr>
          <w:szCs w:val="28"/>
        </w:rPr>
        <w:lastRenderedPageBreak/>
        <w:t>те</w:t>
      </w:r>
      <w:r w:rsidR="006E2FFE">
        <w:rPr>
          <w:szCs w:val="28"/>
        </w:rPr>
        <w:t>,</w:t>
      </w:r>
      <w:r>
        <w:rPr>
          <w:szCs w:val="28"/>
        </w:rPr>
        <w:t xml:space="preserve"> що за межами населеного пункту ніхто не дав дозвіл. Писали листи в Міністерства…але коли дойняли до </w:t>
      </w:r>
      <w:proofErr w:type="spellStart"/>
      <w:r>
        <w:rPr>
          <w:szCs w:val="28"/>
        </w:rPr>
        <w:t>бєлого</w:t>
      </w:r>
      <w:proofErr w:type="spellEnd"/>
      <w:r>
        <w:rPr>
          <w:szCs w:val="28"/>
        </w:rPr>
        <w:t xml:space="preserve"> </w:t>
      </w:r>
      <w:proofErr w:type="spellStart"/>
      <w:r>
        <w:rPr>
          <w:szCs w:val="28"/>
        </w:rPr>
        <w:t>колєнія</w:t>
      </w:r>
      <w:proofErr w:type="spellEnd"/>
      <w:r>
        <w:rPr>
          <w:szCs w:val="28"/>
        </w:rPr>
        <w:t xml:space="preserve"> … прийміть рішення районної ради…якщо сьогодні сказали</w:t>
      </w:r>
      <w:r w:rsidR="006E2FFE">
        <w:rPr>
          <w:szCs w:val="28"/>
        </w:rPr>
        <w:t>,</w:t>
      </w:r>
      <w:r>
        <w:rPr>
          <w:szCs w:val="28"/>
        </w:rPr>
        <w:t xml:space="preserve"> що рішення районної ради вичерпало себе, давайте хай фахівці підготуються інше рішення районної ради за межами населеного пункту…як що так, тоді дайте доручення, хай підготують відповідні служби це новий проект рішення і черговій сесії ми його приймемо, але порядок з аварійними д</w:t>
      </w:r>
      <w:r w:rsidR="006E2FFE">
        <w:rPr>
          <w:szCs w:val="28"/>
        </w:rPr>
        <w:t xml:space="preserve">еревами, оце наш депутат сказав, </w:t>
      </w:r>
      <w:r>
        <w:rPr>
          <w:szCs w:val="28"/>
        </w:rPr>
        <w:t xml:space="preserve"> що йому машину побило…чого це </w:t>
      </w:r>
      <w:proofErr w:type="spellStart"/>
      <w:r>
        <w:rPr>
          <w:szCs w:val="28"/>
        </w:rPr>
        <w:t>пійшло</w:t>
      </w:r>
      <w:proofErr w:type="spellEnd"/>
      <w:r>
        <w:rPr>
          <w:szCs w:val="28"/>
        </w:rPr>
        <w:t xml:space="preserve"> з </w:t>
      </w:r>
      <w:r w:rsidR="006E2FFE">
        <w:rPr>
          <w:szCs w:val="28"/>
        </w:rPr>
        <w:t xml:space="preserve"> 20</w:t>
      </w:r>
      <w:r>
        <w:rPr>
          <w:szCs w:val="28"/>
        </w:rPr>
        <w:t xml:space="preserve">10 року сам коли їхав…бачив як ці дерева падають. Повірте це дуже страшно…воно </w:t>
      </w:r>
      <w:proofErr w:type="spellStart"/>
      <w:r>
        <w:rPr>
          <w:szCs w:val="28"/>
        </w:rPr>
        <w:t>старшно</w:t>
      </w:r>
      <w:proofErr w:type="spellEnd"/>
      <w:r>
        <w:rPr>
          <w:szCs w:val="28"/>
        </w:rPr>
        <w:t xml:space="preserve">, </w:t>
      </w:r>
      <w:proofErr w:type="spellStart"/>
      <w:r>
        <w:rPr>
          <w:szCs w:val="28"/>
        </w:rPr>
        <w:t>трішіть</w:t>
      </w:r>
      <w:proofErr w:type="spellEnd"/>
      <w:r>
        <w:rPr>
          <w:szCs w:val="28"/>
        </w:rPr>
        <w:t>… це добре, що так обійшлось.</w:t>
      </w:r>
    </w:p>
    <w:p w:rsidR="001551B7" w:rsidRDefault="001551B7" w:rsidP="001551B7">
      <w:pPr>
        <w:pStyle w:val="a3"/>
        <w:rPr>
          <w:szCs w:val="28"/>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Дякую, Володимир Михайлович. Ви настоюєте на депутатському запиті, правильно я говорю? Правильно. Шановні депутати.</w:t>
      </w:r>
    </w:p>
    <w:p w:rsidR="001551B7" w:rsidRDefault="001551B7" w:rsidP="001551B7">
      <w:pPr>
        <w:pStyle w:val="a3"/>
        <w:rPr>
          <w:szCs w:val="28"/>
        </w:rPr>
      </w:pPr>
    </w:p>
    <w:p w:rsidR="001551B7" w:rsidRPr="00C508FD" w:rsidRDefault="001551B7" w:rsidP="001551B7">
      <w:pPr>
        <w:pStyle w:val="a3"/>
        <w:rPr>
          <w:b/>
          <w:szCs w:val="28"/>
        </w:rPr>
      </w:pPr>
      <w:r w:rsidRPr="00C508FD">
        <w:rPr>
          <w:b/>
          <w:szCs w:val="28"/>
        </w:rPr>
        <w:t xml:space="preserve">Депутат </w:t>
      </w:r>
      <w:proofErr w:type="spellStart"/>
      <w:r w:rsidRPr="00C508FD">
        <w:rPr>
          <w:b/>
          <w:szCs w:val="28"/>
        </w:rPr>
        <w:t>Загаба</w:t>
      </w:r>
      <w:proofErr w:type="spellEnd"/>
      <w:r w:rsidRPr="00C508FD">
        <w:rPr>
          <w:b/>
          <w:szCs w:val="28"/>
        </w:rPr>
        <w:t xml:space="preserve"> </w:t>
      </w:r>
      <w:r>
        <w:rPr>
          <w:b/>
          <w:szCs w:val="28"/>
        </w:rPr>
        <w:t xml:space="preserve">В.М. </w:t>
      </w:r>
      <w:r w:rsidRPr="00C508FD">
        <w:rPr>
          <w:b/>
          <w:szCs w:val="28"/>
        </w:rPr>
        <w:t>(із зали</w:t>
      </w:r>
      <w:r>
        <w:rPr>
          <w:b/>
          <w:szCs w:val="28"/>
        </w:rPr>
        <w:t>, погано чутно</w:t>
      </w:r>
      <w:r w:rsidRPr="00C508FD">
        <w:rPr>
          <w:b/>
          <w:szCs w:val="28"/>
        </w:rPr>
        <w:t>)</w:t>
      </w:r>
    </w:p>
    <w:p w:rsidR="001551B7" w:rsidRDefault="006E2FFE" w:rsidP="001551B7">
      <w:pPr>
        <w:pStyle w:val="a3"/>
        <w:rPr>
          <w:szCs w:val="28"/>
        </w:rPr>
      </w:pPr>
      <w:r>
        <w:rPr>
          <w:szCs w:val="28"/>
        </w:rPr>
        <w:t xml:space="preserve">…у адміністрації є </w:t>
      </w:r>
      <w:proofErr w:type="spellStart"/>
      <w:r>
        <w:rPr>
          <w:szCs w:val="28"/>
        </w:rPr>
        <w:t>бум</w:t>
      </w:r>
      <w:r w:rsidR="001551B7">
        <w:rPr>
          <w:szCs w:val="28"/>
        </w:rPr>
        <w:t>ага</w:t>
      </w:r>
      <w:proofErr w:type="spellEnd"/>
      <w:r w:rsidR="001551B7">
        <w:rPr>
          <w:szCs w:val="28"/>
        </w:rPr>
        <w:t>…</w:t>
      </w:r>
    </w:p>
    <w:p w:rsidR="001551B7" w:rsidRDefault="001551B7" w:rsidP="001551B7">
      <w:pPr>
        <w:pStyle w:val="a3"/>
        <w:rPr>
          <w:szCs w:val="28"/>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Тоді зробимо по другому…</w:t>
      </w:r>
    </w:p>
    <w:p w:rsidR="001551B7" w:rsidRDefault="001551B7" w:rsidP="001551B7">
      <w:pPr>
        <w:pStyle w:val="a3"/>
        <w:rPr>
          <w:b/>
          <w:szCs w:val="28"/>
        </w:rPr>
      </w:pPr>
    </w:p>
    <w:p w:rsidR="001551B7" w:rsidRPr="00C508FD" w:rsidRDefault="001551B7" w:rsidP="001551B7">
      <w:pPr>
        <w:pStyle w:val="a3"/>
        <w:rPr>
          <w:b/>
          <w:szCs w:val="28"/>
        </w:rPr>
      </w:pPr>
      <w:r w:rsidRPr="00C508FD">
        <w:rPr>
          <w:b/>
          <w:szCs w:val="28"/>
        </w:rPr>
        <w:t xml:space="preserve">Депутат </w:t>
      </w:r>
      <w:proofErr w:type="spellStart"/>
      <w:r w:rsidRPr="00C508FD">
        <w:rPr>
          <w:b/>
          <w:szCs w:val="28"/>
        </w:rPr>
        <w:t>Загаба</w:t>
      </w:r>
      <w:proofErr w:type="spellEnd"/>
      <w:r w:rsidRPr="00C508FD">
        <w:rPr>
          <w:b/>
          <w:szCs w:val="28"/>
        </w:rPr>
        <w:t xml:space="preserve"> </w:t>
      </w:r>
      <w:r>
        <w:rPr>
          <w:b/>
          <w:szCs w:val="28"/>
        </w:rPr>
        <w:t xml:space="preserve">В.М. </w:t>
      </w:r>
      <w:r w:rsidRPr="00C508FD">
        <w:rPr>
          <w:b/>
          <w:szCs w:val="28"/>
        </w:rPr>
        <w:t>(із зали</w:t>
      </w:r>
      <w:r>
        <w:rPr>
          <w:b/>
          <w:szCs w:val="28"/>
        </w:rPr>
        <w:t>, погано чутно</w:t>
      </w:r>
      <w:r w:rsidRPr="00C508FD">
        <w:rPr>
          <w:b/>
          <w:szCs w:val="28"/>
        </w:rPr>
        <w:t>)</w:t>
      </w:r>
    </w:p>
    <w:p w:rsidR="001551B7" w:rsidRDefault="001551B7" w:rsidP="001551B7">
      <w:pPr>
        <w:pStyle w:val="a3"/>
        <w:rPr>
          <w:szCs w:val="28"/>
        </w:rPr>
      </w:pPr>
      <w:r>
        <w:rPr>
          <w:szCs w:val="28"/>
        </w:rPr>
        <w:t>…з 28 я воюю і ніяк…</w:t>
      </w:r>
    </w:p>
    <w:p w:rsidR="001551B7" w:rsidRDefault="001551B7" w:rsidP="001551B7">
      <w:pPr>
        <w:pStyle w:val="a3"/>
        <w:rPr>
          <w:szCs w:val="28"/>
        </w:rPr>
      </w:pPr>
    </w:p>
    <w:p w:rsidR="001551B7" w:rsidRPr="006D19F9" w:rsidRDefault="001551B7" w:rsidP="001551B7">
      <w:pPr>
        <w:pStyle w:val="a3"/>
        <w:rPr>
          <w:b/>
          <w:szCs w:val="28"/>
        </w:rPr>
      </w:pPr>
      <w:r w:rsidRPr="006D19F9">
        <w:rPr>
          <w:b/>
          <w:szCs w:val="28"/>
        </w:rPr>
        <w:t>Голова Чернігівської районної державної адміністрації Корж В.Б.</w:t>
      </w:r>
    </w:p>
    <w:p w:rsidR="001551B7" w:rsidRDefault="001551B7" w:rsidP="001551B7">
      <w:pPr>
        <w:pStyle w:val="a3"/>
        <w:rPr>
          <w:szCs w:val="28"/>
        </w:rPr>
      </w:pPr>
      <w:proofErr w:type="spellStart"/>
      <w:r>
        <w:rPr>
          <w:szCs w:val="28"/>
        </w:rPr>
        <w:t>Хорошо</w:t>
      </w:r>
      <w:proofErr w:type="spellEnd"/>
      <w:r>
        <w:rPr>
          <w:szCs w:val="28"/>
        </w:rPr>
        <w:t>, як депутат і ви, як фахівец</w:t>
      </w:r>
      <w:r w:rsidR="00023A2C">
        <w:rPr>
          <w:szCs w:val="28"/>
        </w:rPr>
        <w:t>ь підприємства «</w:t>
      </w:r>
      <w:proofErr w:type="spellStart"/>
      <w:r w:rsidR="00023A2C">
        <w:rPr>
          <w:szCs w:val="28"/>
        </w:rPr>
        <w:t>ЧІМКа</w:t>
      </w:r>
      <w:proofErr w:type="spellEnd"/>
      <w:r w:rsidR="00023A2C">
        <w:rPr>
          <w:szCs w:val="28"/>
        </w:rPr>
        <w:t xml:space="preserve">» так? Ну </w:t>
      </w:r>
      <w:r w:rsidR="00023A2C">
        <w:rPr>
          <w:szCs w:val="28"/>
          <w:lang w:val="en-US"/>
        </w:rPr>
        <w:t>n</w:t>
      </w:r>
      <w:proofErr w:type="spellStart"/>
      <w:r w:rsidR="00023A2C">
        <w:rPr>
          <w:szCs w:val="28"/>
        </w:rPr>
        <w:t>ак</w:t>
      </w:r>
      <w:proofErr w:type="spellEnd"/>
      <w:r w:rsidR="00023A2C">
        <w:rPr>
          <w:szCs w:val="28"/>
        </w:rPr>
        <w:t xml:space="preserve"> от потягайте ці дерева і </w:t>
      </w:r>
      <w:r>
        <w:rPr>
          <w:szCs w:val="28"/>
        </w:rPr>
        <w:t xml:space="preserve"> вас, як депутата</w:t>
      </w:r>
      <w:r w:rsidR="00023A2C" w:rsidRPr="00023A2C">
        <w:rPr>
          <w:szCs w:val="28"/>
          <w:lang w:val="ru-RU"/>
        </w:rPr>
        <w:t>?</w:t>
      </w:r>
      <w:r>
        <w:rPr>
          <w:szCs w:val="28"/>
        </w:rPr>
        <w:t xml:space="preserve"> ніхто не </w:t>
      </w:r>
      <w:proofErr w:type="spellStart"/>
      <w:r>
        <w:rPr>
          <w:szCs w:val="28"/>
        </w:rPr>
        <w:t>троне</w:t>
      </w:r>
      <w:proofErr w:type="spellEnd"/>
      <w:r>
        <w:rPr>
          <w:szCs w:val="28"/>
        </w:rPr>
        <w:t>, ми по вашому сл</w:t>
      </w:r>
      <w:r w:rsidR="00023A2C">
        <w:rPr>
          <w:szCs w:val="28"/>
        </w:rPr>
        <w:t xml:space="preserve">іду підемо, що дай бог, щоб і </w:t>
      </w:r>
      <w:r>
        <w:rPr>
          <w:szCs w:val="28"/>
        </w:rPr>
        <w:t xml:space="preserve"> нікого не тонули, розумієте? Ви зрозумійте, тут просто все зробити, але завтра прийдуть правоохоронні органи, десь неправильно щось </w:t>
      </w:r>
      <w:proofErr w:type="spellStart"/>
      <w:r>
        <w:rPr>
          <w:szCs w:val="28"/>
        </w:rPr>
        <w:t>зацепиш</w:t>
      </w:r>
      <w:proofErr w:type="spellEnd"/>
      <w:r>
        <w:rPr>
          <w:szCs w:val="28"/>
        </w:rPr>
        <w:t xml:space="preserve"> і прийдуть і то, я не хочу і себе підставляти і другого когось підставлять, тому</w:t>
      </w:r>
      <w:r w:rsidR="00023A2C" w:rsidRPr="00023A2C">
        <w:rPr>
          <w:szCs w:val="28"/>
          <w:lang w:val="ru-RU"/>
        </w:rPr>
        <w:t>?</w:t>
      </w:r>
      <w:r>
        <w:rPr>
          <w:szCs w:val="28"/>
        </w:rPr>
        <w:t xml:space="preserve"> що коли вони аварійні, коли ми з листами звертаємося на всі інстанції пишемо листи і показуємо</w:t>
      </w:r>
      <w:r w:rsidR="00023A2C" w:rsidRPr="00023A2C">
        <w:rPr>
          <w:szCs w:val="28"/>
          <w:lang w:val="ru-RU"/>
        </w:rPr>
        <w:t>?</w:t>
      </w:r>
      <w:r>
        <w:rPr>
          <w:szCs w:val="28"/>
        </w:rPr>
        <w:t xml:space="preserve"> що аварійна дорога, куди ми тіль</w:t>
      </w:r>
      <w:r w:rsidR="00023A2C">
        <w:rPr>
          <w:szCs w:val="28"/>
        </w:rPr>
        <w:t xml:space="preserve">ки не писали і </w:t>
      </w:r>
      <w:r>
        <w:rPr>
          <w:szCs w:val="28"/>
        </w:rPr>
        <w:t xml:space="preserve"> ніхто конкр</w:t>
      </w:r>
      <w:r w:rsidR="00023A2C">
        <w:rPr>
          <w:szCs w:val="28"/>
        </w:rPr>
        <w:t>етної відповіді не дає. А</w:t>
      </w:r>
      <w:r w:rsidR="00023A2C" w:rsidRPr="00023A2C">
        <w:rPr>
          <w:szCs w:val="28"/>
          <w:lang w:val="ru-RU"/>
        </w:rPr>
        <w:t xml:space="preserve"> </w:t>
      </w:r>
      <w:r w:rsidR="00023A2C">
        <w:rPr>
          <w:szCs w:val="28"/>
        </w:rPr>
        <w:t>якщо</w:t>
      </w:r>
      <w:r>
        <w:rPr>
          <w:szCs w:val="28"/>
        </w:rPr>
        <w:t xml:space="preserve"> ми </w:t>
      </w:r>
      <w:proofErr w:type="spellStart"/>
      <w:r>
        <w:rPr>
          <w:szCs w:val="28"/>
        </w:rPr>
        <w:t>в</w:t>
      </w:r>
      <w:r w:rsidR="00023A2C">
        <w:rPr>
          <w:szCs w:val="28"/>
        </w:rPr>
        <w:t>ізьмем</w:t>
      </w:r>
      <w:proofErr w:type="spellEnd"/>
      <w:r w:rsidR="00023A2C">
        <w:rPr>
          <w:szCs w:val="28"/>
        </w:rPr>
        <w:t xml:space="preserve"> і </w:t>
      </w:r>
      <w:proofErr w:type="spellStart"/>
      <w:r w:rsidR="00023A2C">
        <w:rPr>
          <w:szCs w:val="28"/>
        </w:rPr>
        <w:t>начинаєм</w:t>
      </w:r>
      <w:proofErr w:type="spellEnd"/>
      <w:r w:rsidR="00023A2C">
        <w:rPr>
          <w:szCs w:val="28"/>
        </w:rPr>
        <w:t xml:space="preserve"> там пилять негайно</w:t>
      </w:r>
      <w:r>
        <w:rPr>
          <w:szCs w:val="28"/>
        </w:rPr>
        <w:t xml:space="preserve"> прийдут</w:t>
      </w:r>
      <w:r w:rsidR="00023A2C">
        <w:rPr>
          <w:szCs w:val="28"/>
        </w:rPr>
        <w:t xml:space="preserve">ь правоохоронні органи і почнуть  </w:t>
      </w:r>
      <w:proofErr w:type="spellStart"/>
      <w:r w:rsidR="00023A2C">
        <w:rPr>
          <w:szCs w:val="28"/>
        </w:rPr>
        <w:t>тагать</w:t>
      </w:r>
      <w:proofErr w:type="spellEnd"/>
      <w:r w:rsidR="00023A2C">
        <w:rPr>
          <w:szCs w:val="28"/>
        </w:rPr>
        <w:t>,  якщо</w:t>
      </w:r>
      <w:r>
        <w:rPr>
          <w:szCs w:val="28"/>
        </w:rPr>
        <w:t xml:space="preserve"> я дав добро так мене будуть давати, то що я зобов’язав це зробить. Є Методика, розроблена була в районі, вона діяла, в зв’язку</w:t>
      </w:r>
      <w:r w:rsidR="00023A2C">
        <w:rPr>
          <w:szCs w:val="28"/>
        </w:rPr>
        <w:t xml:space="preserve"> з тим, що Департамент екології, до якого </w:t>
      </w:r>
      <w:r>
        <w:rPr>
          <w:szCs w:val="28"/>
        </w:rPr>
        <w:t xml:space="preserve"> я звертався, 4 листи писав, щоб вони надали фахівц</w:t>
      </w:r>
      <w:r w:rsidR="00023A2C">
        <w:rPr>
          <w:szCs w:val="28"/>
        </w:rPr>
        <w:t>я, щоб ми зробили вимітку по цій</w:t>
      </w:r>
      <w:r>
        <w:rPr>
          <w:szCs w:val="28"/>
        </w:rPr>
        <w:t xml:space="preserve"> дор</w:t>
      </w:r>
      <w:r w:rsidR="00023A2C">
        <w:rPr>
          <w:szCs w:val="28"/>
        </w:rPr>
        <w:t>о</w:t>
      </w:r>
      <w:r>
        <w:rPr>
          <w:szCs w:val="28"/>
        </w:rPr>
        <w:t>зі Михайло-Коцюбинськ</w:t>
      </w:r>
      <w:r w:rsidR="00023A2C">
        <w:rPr>
          <w:szCs w:val="28"/>
        </w:rPr>
        <w:t>е</w:t>
      </w:r>
      <w:r>
        <w:rPr>
          <w:szCs w:val="28"/>
        </w:rPr>
        <w:t xml:space="preserve"> – Левковичі. Вони мені відповідають, ми не маємо права, в зв’язку з тим ми переробили дане Положення і направили на сільські ради, не населеного пункту</w:t>
      </w:r>
      <w:r w:rsidR="00023A2C">
        <w:rPr>
          <w:szCs w:val="28"/>
        </w:rPr>
        <w:t>,</w:t>
      </w:r>
      <w:r>
        <w:rPr>
          <w:szCs w:val="28"/>
        </w:rPr>
        <w:t xml:space="preserve"> а в межах території сільські ради, от границя. Щоб вони прийняли рішення, тому</w:t>
      </w:r>
      <w:r w:rsidR="00023A2C">
        <w:rPr>
          <w:szCs w:val="28"/>
        </w:rPr>
        <w:t>,</w:t>
      </w:r>
      <w:r>
        <w:rPr>
          <w:szCs w:val="28"/>
        </w:rPr>
        <w:t xml:space="preserve"> що вони потім мають це п</w:t>
      </w:r>
      <w:r w:rsidR="00023A2C">
        <w:rPr>
          <w:szCs w:val="28"/>
        </w:rPr>
        <w:t>раво цю деревину використовувати, своїм людям віддати</w:t>
      </w:r>
      <w:r>
        <w:rPr>
          <w:szCs w:val="28"/>
        </w:rPr>
        <w:t>. І в разі ось на місці видно все</w:t>
      </w:r>
      <w:r w:rsidR="00023A2C">
        <w:rPr>
          <w:szCs w:val="28"/>
        </w:rPr>
        <w:t xml:space="preserve">. І, будь ласка, </w:t>
      </w:r>
      <w:r>
        <w:rPr>
          <w:szCs w:val="28"/>
        </w:rPr>
        <w:t xml:space="preserve"> зібрали їх на нараду, пояснили їм, дали цю </w:t>
      </w:r>
      <w:proofErr w:type="spellStart"/>
      <w:r>
        <w:rPr>
          <w:szCs w:val="28"/>
        </w:rPr>
        <w:t>Медодику</w:t>
      </w:r>
      <w:proofErr w:type="spellEnd"/>
      <w:r>
        <w:rPr>
          <w:szCs w:val="28"/>
        </w:rPr>
        <w:t>. От хто бажа</w:t>
      </w:r>
      <w:r w:rsidR="00023A2C">
        <w:rPr>
          <w:szCs w:val="28"/>
        </w:rPr>
        <w:t>є, будь ласка, приступайте, потрібно вам ще роз’яснення</w:t>
      </w:r>
      <w:r>
        <w:rPr>
          <w:szCs w:val="28"/>
        </w:rPr>
        <w:t xml:space="preserve"> будем</w:t>
      </w:r>
      <w:r w:rsidR="00023A2C">
        <w:rPr>
          <w:szCs w:val="28"/>
        </w:rPr>
        <w:t xml:space="preserve">о надавати і </w:t>
      </w:r>
      <w:r w:rsidR="00023A2C">
        <w:rPr>
          <w:szCs w:val="28"/>
        </w:rPr>
        <w:lastRenderedPageBreak/>
        <w:t>доведі</w:t>
      </w:r>
      <w:r>
        <w:rPr>
          <w:szCs w:val="28"/>
        </w:rPr>
        <w:t>ть це до кінця….в цьому питанні. А по дорогах, ви почули нашу позицію і в одн</w:t>
      </w:r>
      <w:r w:rsidR="00023A2C">
        <w:rPr>
          <w:szCs w:val="28"/>
        </w:rPr>
        <w:t>ому місці ми почали надавати</w:t>
      </w:r>
      <w:r>
        <w:rPr>
          <w:szCs w:val="28"/>
        </w:rPr>
        <w:t xml:space="preserve"> бензин і все…ви кричали</w:t>
      </w:r>
      <w:r w:rsidR="00023A2C">
        <w:rPr>
          <w:szCs w:val="28"/>
        </w:rPr>
        <w:t>,</w:t>
      </w:r>
      <w:r>
        <w:rPr>
          <w:szCs w:val="28"/>
        </w:rPr>
        <w:t xml:space="preserve"> що в </w:t>
      </w:r>
      <w:r w:rsidR="00CC202F">
        <w:rPr>
          <w:szCs w:val="28"/>
        </w:rPr>
        <w:t>вас немає коштів, надаємо – вони т</w:t>
      </w:r>
      <w:r>
        <w:rPr>
          <w:szCs w:val="28"/>
        </w:rPr>
        <w:t>е</w:t>
      </w:r>
      <w:r w:rsidR="00CC202F">
        <w:rPr>
          <w:szCs w:val="28"/>
        </w:rPr>
        <w:t>ж</w:t>
      </w:r>
      <w:r>
        <w:rPr>
          <w:szCs w:val="28"/>
        </w:rPr>
        <w:t xml:space="preserve"> не роблять його. Ми будем</w:t>
      </w:r>
      <w:r w:rsidR="00CC202F">
        <w:rPr>
          <w:szCs w:val="28"/>
        </w:rPr>
        <w:t>о ще звертати</w:t>
      </w:r>
      <w:r>
        <w:rPr>
          <w:szCs w:val="28"/>
        </w:rPr>
        <w:t>ся з листами, давайте разом з вами ми це питання піднімемо на сесії обласної ради</w:t>
      </w:r>
      <w:r w:rsidR="00CC202F">
        <w:rPr>
          <w:szCs w:val="28"/>
        </w:rPr>
        <w:t>,</w:t>
      </w:r>
      <w:r>
        <w:rPr>
          <w:szCs w:val="28"/>
        </w:rPr>
        <w:t xml:space="preserve"> щоб було якесь роз’яснення або погодження. Потому, що тут пр</w:t>
      </w:r>
      <w:r w:rsidR="00CC202F">
        <w:rPr>
          <w:szCs w:val="28"/>
        </w:rPr>
        <w:t xml:space="preserve">авоохоронні органи, </w:t>
      </w:r>
      <w:r>
        <w:rPr>
          <w:szCs w:val="28"/>
        </w:rPr>
        <w:t xml:space="preserve"> його звалить просто</w:t>
      </w:r>
      <w:r w:rsidR="00CC202F">
        <w:rPr>
          <w:szCs w:val="28"/>
        </w:rPr>
        <w:t>,</w:t>
      </w:r>
      <w:r>
        <w:rPr>
          <w:szCs w:val="28"/>
        </w:rPr>
        <w:t xml:space="preserve"> а потім міра відпові</w:t>
      </w:r>
      <w:r w:rsidR="00CC202F">
        <w:rPr>
          <w:szCs w:val="28"/>
        </w:rPr>
        <w:t>дальності і хто буде відповідати</w:t>
      </w:r>
      <w:r>
        <w:rPr>
          <w:szCs w:val="28"/>
        </w:rPr>
        <w:t xml:space="preserve"> – от тут є питання…. Страхова інспекція, яка страхує даний транспортний засіб, ви ж по дорозі їдете? Машина застрахована? </w:t>
      </w:r>
    </w:p>
    <w:p w:rsidR="001551B7" w:rsidRDefault="001551B7" w:rsidP="001551B7">
      <w:pPr>
        <w:pStyle w:val="a3"/>
        <w:rPr>
          <w:szCs w:val="28"/>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Добре, в нас не предмет страховки сьогодні. Віктор Олексійович, будь ласка.</w:t>
      </w:r>
    </w:p>
    <w:p w:rsidR="001551B7" w:rsidRDefault="001551B7" w:rsidP="001551B7">
      <w:pPr>
        <w:pStyle w:val="a3"/>
        <w:rPr>
          <w:szCs w:val="28"/>
        </w:rPr>
      </w:pPr>
    </w:p>
    <w:p w:rsidR="001551B7" w:rsidRPr="00C508FD" w:rsidRDefault="001551B7" w:rsidP="001551B7">
      <w:pPr>
        <w:pStyle w:val="a3"/>
        <w:rPr>
          <w:b/>
          <w:szCs w:val="28"/>
        </w:rPr>
      </w:pPr>
      <w:r w:rsidRPr="00C508FD">
        <w:rPr>
          <w:b/>
          <w:szCs w:val="28"/>
        </w:rPr>
        <w:t xml:space="preserve">Депутат </w:t>
      </w:r>
      <w:proofErr w:type="spellStart"/>
      <w:r>
        <w:rPr>
          <w:b/>
          <w:szCs w:val="28"/>
        </w:rPr>
        <w:t>Ланько</w:t>
      </w:r>
      <w:proofErr w:type="spellEnd"/>
      <w:r>
        <w:rPr>
          <w:b/>
          <w:szCs w:val="28"/>
        </w:rPr>
        <w:t xml:space="preserve"> В.О. </w:t>
      </w:r>
      <w:r w:rsidRPr="00C508FD">
        <w:rPr>
          <w:b/>
          <w:szCs w:val="28"/>
        </w:rPr>
        <w:t>(із зали</w:t>
      </w:r>
      <w:r>
        <w:rPr>
          <w:b/>
          <w:szCs w:val="28"/>
        </w:rPr>
        <w:t>, погано чутно</w:t>
      </w:r>
      <w:r w:rsidRPr="00C508FD">
        <w:rPr>
          <w:b/>
          <w:szCs w:val="28"/>
        </w:rPr>
        <w:t>)</w:t>
      </w:r>
    </w:p>
    <w:p w:rsidR="001551B7" w:rsidRPr="0043317F" w:rsidRDefault="001551B7" w:rsidP="001551B7">
      <w:pPr>
        <w:pStyle w:val="a3"/>
        <w:rPr>
          <w:szCs w:val="28"/>
          <w:lang w:val="ru-RU"/>
        </w:rPr>
      </w:pPr>
      <w:r>
        <w:rPr>
          <w:szCs w:val="28"/>
        </w:rPr>
        <w:t xml:space="preserve">…всі </w:t>
      </w:r>
      <w:proofErr w:type="spellStart"/>
      <w:r>
        <w:rPr>
          <w:szCs w:val="28"/>
        </w:rPr>
        <w:t>такіє</w:t>
      </w:r>
      <w:proofErr w:type="spellEnd"/>
      <w:r>
        <w:rPr>
          <w:szCs w:val="28"/>
        </w:rPr>
        <w:t xml:space="preserve"> депутат</w:t>
      </w:r>
      <w:r w:rsidR="00CC202F">
        <w:rPr>
          <w:szCs w:val="28"/>
          <w:lang w:val="ru-RU"/>
        </w:rPr>
        <w:t xml:space="preserve">и </w:t>
      </w:r>
      <w:r>
        <w:rPr>
          <w:szCs w:val="28"/>
          <w:lang w:val="ru-RU"/>
        </w:rPr>
        <w:t xml:space="preserve"> как я, да, депутат обратился с вопросом, кричащим вопросом. Не дай Бог, сейчас кто-то будет ехать по этой доро</w:t>
      </w:r>
      <w:r w:rsidR="00CC202F">
        <w:rPr>
          <w:szCs w:val="28"/>
          <w:lang w:val="ru-RU"/>
        </w:rPr>
        <w:t xml:space="preserve">ге на </w:t>
      </w:r>
      <w:proofErr w:type="spellStart"/>
      <w:r w:rsidR="00CC202F">
        <w:rPr>
          <w:szCs w:val="28"/>
          <w:lang w:val="ru-RU"/>
        </w:rPr>
        <w:t>те</w:t>
      </w:r>
      <w:r>
        <w:rPr>
          <w:szCs w:val="28"/>
          <w:lang w:val="ru-RU"/>
        </w:rPr>
        <w:t>ритории</w:t>
      </w:r>
      <w:proofErr w:type="spellEnd"/>
      <w:r>
        <w:rPr>
          <w:szCs w:val="28"/>
          <w:lang w:val="ru-RU"/>
        </w:rPr>
        <w:t xml:space="preserve"> нашего Черниговского района, это дерево завалится и человек погиб. Вот скажите </w:t>
      </w:r>
      <w:proofErr w:type="gramStart"/>
      <w:r>
        <w:rPr>
          <w:szCs w:val="28"/>
          <w:lang w:val="ru-RU"/>
        </w:rPr>
        <w:t>мне</w:t>
      </w:r>
      <w:proofErr w:type="gramEnd"/>
      <w:r>
        <w:rPr>
          <w:szCs w:val="28"/>
          <w:lang w:val="ru-RU"/>
        </w:rPr>
        <w:t xml:space="preserve"> пожалуйста, Виктор Борисович, кто будет отвечать, что этот человек погиб на территории нашего района? И мы об этом знали, что там ситуация аварийная. Что нужно делать, </w:t>
      </w:r>
      <w:proofErr w:type="gramStart"/>
      <w:r>
        <w:rPr>
          <w:szCs w:val="28"/>
          <w:lang w:val="ru-RU"/>
        </w:rPr>
        <w:t>скажите</w:t>
      </w:r>
      <w:proofErr w:type="gramEnd"/>
      <w:r>
        <w:rPr>
          <w:szCs w:val="28"/>
          <w:lang w:val="ru-RU"/>
        </w:rPr>
        <w:t xml:space="preserve"> пожалуйста.</w:t>
      </w:r>
    </w:p>
    <w:p w:rsidR="001551B7" w:rsidRDefault="001551B7" w:rsidP="001551B7">
      <w:pPr>
        <w:pStyle w:val="a3"/>
        <w:rPr>
          <w:szCs w:val="28"/>
        </w:rPr>
      </w:pPr>
    </w:p>
    <w:p w:rsidR="001551B7" w:rsidRDefault="001551B7" w:rsidP="001551B7">
      <w:pPr>
        <w:pStyle w:val="a3"/>
        <w:rPr>
          <w:szCs w:val="28"/>
        </w:rPr>
      </w:pPr>
      <w:r>
        <w:rPr>
          <w:b/>
          <w:szCs w:val="28"/>
        </w:rPr>
        <w:t>(</w:t>
      </w:r>
      <w:r w:rsidRPr="00C508FD">
        <w:rPr>
          <w:b/>
          <w:szCs w:val="28"/>
        </w:rPr>
        <w:t>із зали</w:t>
      </w:r>
      <w:r>
        <w:rPr>
          <w:b/>
          <w:szCs w:val="28"/>
        </w:rPr>
        <w:t>, погано чутно</w:t>
      </w:r>
      <w:r w:rsidRPr="00C508FD">
        <w:rPr>
          <w:b/>
          <w:szCs w:val="28"/>
        </w:rPr>
        <w:t>)</w:t>
      </w:r>
      <w:r>
        <w:rPr>
          <w:b/>
          <w:szCs w:val="28"/>
        </w:rPr>
        <w:t xml:space="preserve"> </w:t>
      </w:r>
      <w:r w:rsidRPr="000973FC">
        <w:rPr>
          <w:i/>
          <w:szCs w:val="28"/>
        </w:rPr>
        <w:t xml:space="preserve">Мабуть </w:t>
      </w:r>
      <w:proofErr w:type="spellStart"/>
      <w:r>
        <w:rPr>
          <w:i/>
          <w:szCs w:val="28"/>
        </w:rPr>
        <w:t>Кругол</w:t>
      </w:r>
      <w:proofErr w:type="spellEnd"/>
    </w:p>
    <w:p w:rsidR="001551B7" w:rsidRDefault="00CC202F" w:rsidP="001551B7">
      <w:pPr>
        <w:pStyle w:val="a3"/>
        <w:rPr>
          <w:szCs w:val="28"/>
        </w:rPr>
      </w:pPr>
      <w:r>
        <w:rPr>
          <w:szCs w:val="28"/>
        </w:rPr>
        <w:t>…у службу звертатися</w:t>
      </w:r>
      <w:r w:rsidR="001551B7">
        <w:rPr>
          <w:szCs w:val="28"/>
        </w:rPr>
        <w:t>, ну скільки можна…</w:t>
      </w:r>
    </w:p>
    <w:p w:rsidR="001551B7" w:rsidRDefault="001551B7" w:rsidP="001551B7">
      <w:pPr>
        <w:pStyle w:val="a3"/>
        <w:rPr>
          <w:szCs w:val="28"/>
        </w:rPr>
      </w:pPr>
    </w:p>
    <w:p w:rsidR="001551B7" w:rsidRPr="00C508FD" w:rsidRDefault="001551B7" w:rsidP="001551B7">
      <w:pPr>
        <w:pStyle w:val="a3"/>
        <w:rPr>
          <w:b/>
          <w:szCs w:val="28"/>
        </w:rPr>
      </w:pPr>
      <w:r w:rsidRPr="00C508FD">
        <w:rPr>
          <w:b/>
          <w:szCs w:val="28"/>
        </w:rPr>
        <w:t xml:space="preserve">Депутат </w:t>
      </w:r>
      <w:proofErr w:type="spellStart"/>
      <w:r>
        <w:rPr>
          <w:b/>
          <w:szCs w:val="28"/>
        </w:rPr>
        <w:t>Ланько</w:t>
      </w:r>
      <w:proofErr w:type="spellEnd"/>
      <w:r>
        <w:rPr>
          <w:b/>
          <w:szCs w:val="28"/>
        </w:rPr>
        <w:t xml:space="preserve"> В.О. </w:t>
      </w:r>
      <w:r w:rsidRPr="00C508FD">
        <w:rPr>
          <w:b/>
          <w:szCs w:val="28"/>
        </w:rPr>
        <w:t>(із зали</w:t>
      </w:r>
      <w:r>
        <w:rPr>
          <w:b/>
          <w:szCs w:val="28"/>
        </w:rPr>
        <w:t>, погано чутно</w:t>
      </w:r>
      <w:r w:rsidRPr="00C508FD">
        <w:rPr>
          <w:b/>
          <w:szCs w:val="28"/>
        </w:rPr>
        <w:t>)</w:t>
      </w:r>
    </w:p>
    <w:p w:rsidR="001551B7" w:rsidRPr="00566010" w:rsidRDefault="001551B7" w:rsidP="001551B7">
      <w:pPr>
        <w:pStyle w:val="a3"/>
        <w:rPr>
          <w:szCs w:val="28"/>
          <w:lang w:val="ru-RU"/>
        </w:rPr>
      </w:pPr>
      <w:r>
        <w:rPr>
          <w:szCs w:val="28"/>
        </w:rPr>
        <w:t>…</w:t>
      </w:r>
      <w:r>
        <w:rPr>
          <w:szCs w:val="28"/>
          <w:lang w:val="ru-RU"/>
        </w:rPr>
        <w:t>вот сейчас мы сидим разговариваем,  а там дерево завалилось и человека убило…</w:t>
      </w:r>
    </w:p>
    <w:p w:rsidR="001551B7" w:rsidRDefault="001551B7" w:rsidP="001551B7">
      <w:pPr>
        <w:pStyle w:val="a3"/>
        <w:rPr>
          <w:szCs w:val="28"/>
        </w:rPr>
      </w:pPr>
    </w:p>
    <w:p w:rsidR="001551B7" w:rsidRDefault="001551B7" w:rsidP="001551B7">
      <w:pPr>
        <w:pStyle w:val="a3"/>
        <w:rPr>
          <w:szCs w:val="28"/>
        </w:rPr>
      </w:pPr>
      <w:r>
        <w:rPr>
          <w:b/>
          <w:szCs w:val="28"/>
        </w:rPr>
        <w:t>(</w:t>
      </w:r>
      <w:r w:rsidRPr="00C508FD">
        <w:rPr>
          <w:b/>
          <w:szCs w:val="28"/>
        </w:rPr>
        <w:t>із зали</w:t>
      </w:r>
      <w:r>
        <w:rPr>
          <w:b/>
          <w:szCs w:val="28"/>
        </w:rPr>
        <w:t>, погано чутно</w:t>
      </w:r>
      <w:r w:rsidRPr="00C508FD">
        <w:rPr>
          <w:b/>
          <w:szCs w:val="28"/>
        </w:rPr>
        <w:t>)</w:t>
      </w:r>
      <w:r>
        <w:rPr>
          <w:b/>
          <w:szCs w:val="28"/>
        </w:rPr>
        <w:t xml:space="preserve"> </w:t>
      </w:r>
      <w:r w:rsidRPr="000973FC">
        <w:rPr>
          <w:i/>
          <w:szCs w:val="28"/>
        </w:rPr>
        <w:t xml:space="preserve">Мабуть </w:t>
      </w:r>
      <w:proofErr w:type="spellStart"/>
      <w:r>
        <w:rPr>
          <w:i/>
          <w:szCs w:val="28"/>
        </w:rPr>
        <w:t>Кругол</w:t>
      </w:r>
      <w:proofErr w:type="spellEnd"/>
    </w:p>
    <w:p w:rsidR="001551B7" w:rsidRDefault="001551B7" w:rsidP="001551B7">
      <w:pPr>
        <w:pStyle w:val="a3"/>
        <w:rPr>
          <w:szCs w:val="28"/>
        </w:rPr>
      </w:pPr>
      <w:r>
        <w:rPr>
          <w:szCs w:val="28"/>
        </w:rPr>
        <w:t xml:space="preserve">…я був там вже, я ж вам </w:t>
      </w:r>
      <w:proofErr w:type="spellStart"/>
      <w:r>
        <w:rPr>
          <w:szCs w:val="28"/>
        </w:rPr>
        <w:t>расказав</w:t>
      </w:r>
      <w:proofErr w:type="spellEnd"/>
      <w:r>
        <w:rPr>
          <w:szCs w:val="28"/>
        </w:rPr>
        <w:t xml:space="preserve"> у кого я був, чи ви не чули? </w:t>
      </w:r>
    </w:p>
    <w:p w:rsidR="001551B7" w:rsidRDefault="001551B7" w:rsidP="001551B7">
      <w:pPr>
        <w:pStyle w:val="a3"/>
        <w:rPr>
          <w:szCs w:val="28"/>
        </w:rPr>
      </w:pPr>
    </w:p>
    <w:p w:rsidR="001551B7" w:rsidRPr="006D19F9" w:rsidRDefault="001551B7" w:rsidP="001551B7">
      <w:pPr>
        <w:pStyle w:val="a3"/>
        <w:rPr>
          <w:b/>
          <w:szCs w:val="28"/>
        </w:rPr>
      </w:pPr>
      <w:r w:rsidRPr="006D19F9">
        <w:rPr>
          <w:b/>
          <w:szCs w:val="28"/>
        </w:rPr>
        <w:t>Голова Чернігівської районної державної адміністрації Корж В.Б.</w:t>
      </w:r>
      <w:r>
        <w:rPr>
          <w:b/>
          <w:szCs w:val="28"/>
        </w:rPr>
        <w:t xml:space="preserve"> (одночасно з депутатом </w:t>
      </w:r>
      <w:proofErr w:type="spellStart"/>
      <w:r>
        <w:rPr>
          <w:b/>
          <w:szCs w:val="28"/>
        </w:rPr>
        <w:t>Ланько</w:t>
      </w:r>
      <w:proofErr w:type="spellEnd"/>
      <w:r>
        <w:rPr>
          <w:b/>
          <w:szCs w:val="28"/>
        </w:rPr>
        <w:t xml:space="preserve"> В.О.)</w:t>
      </w:r>
    </w:p>
    <w:p w:rsidR="001551B7" w:rsidRDefault="001551B7" w:rsidP="001551B7">
      <w:pPr>
        <w:pStyle w:val="a3"/>
        <w:rPr>
          <w:szCs w:val="28"/>
        </w:rPr>
      </w:pPr>
      <w:r>
        <w:rPr>
          <w:szCs w:val="28"/>
        </w:rPr>
        <w:t>За дороги хто відповідає? Дорожня служба?</w:t>
      </w:r>
    </w:p>
    <w:p w:rsidR="001551B7" w:rsidRDefault="001551B7" w:rsidP="001551B7">
      <w:pPr>
        <w:pStyle w:val="a3"/>
        <w:rPr>
          <w:szCs w:val="28"/>
        </w:rPr>
      </w:pPr>
    </w:p>
    <w:p w:rsidR="001551B7" w:rsidRPr="00C508FD" w:rsidRDefault="001551B7" w:rsidP="001551B7">
      <w:pPr>
        <w:pStyle w:val="a3"/>
        <w:rPr>
          <w:b/>
          <w:szCs w:val="28"/>
        </w:rPr>
      </w:pPr>
      <w:r w:rsidRPr="00C508FD">
        <w:rPr>
          <w:b/>
          <w:szCs w:val="28"/>
        </w:rPr>
        <w:t xml:space="preserve">Депутат </w:t>
      </w:r>
      <w:proofErr w:type="spellStart"/>
      <w:r>
        <w:rPr>
          <w:b/>
          <w:szCs w:val="28"/>
        </w:rPr>
        <w:t>Ланько</w:t>
      </w:r>
      <w:proofErr w:type="spellEnd"/>
      <w:r>
        <w:rPr>
          <w:b/>
          <w:szCs w:val="28"/>
        </w:rPr>
        <w:t xml:space="preserve"> В.О. </w:t>
      </w:r>
      <w:r w:rsidRPr="00C508FD">
        <w:rPr>
          <w:b/>
          <w:szCs w:val="28"/>
        </w:rPr>
        <w:t>(із зали</w:t>
      </w:r>
      <w:r>
        <w:rPr>
          <w:b/>
          <w:szCs w:val="28"/>
        </w:rPr>
        <w:t>, погано чутно</w:t>
      </w:r>
      <w:r w:rsidRPr="00C508FD">
        <w:rPr>
          <w:b/>
          <w:szCs w:val="28"/>
        </w:rPr>
        <w:t>)</w:t>
      </w:r>
    </w:p>
    <w:p w:rsidR="001551B7" w:rsidRDefault="001551B7" w:rsidP="001551B7">
      <w:pPr>
        <w:pStyle w:val="a3"/>
        <w:rPr>
          <w:szCs w:val="28"/>
        </w:rPr>
      </w:pPr>
      <w:r>
        <w:rPr>
          <w:szCs w:val="28"/>
        </w:rPr>
        <w:t>…</w:t>
      </w:r>
      <w:r>
        <w:rPr>
          <w:szCs w:val="28"/>
          <w:lang w:val="ru-RU"/>
        </w:rPr>
        <w:t>вы должны нам сказать, что делать, знак поставить, что там ездить нельзя…должны быть приняты какие то меры. Раз там аварийный участок, ездить нельзя, перекопайте дорогу, закройте…</w:t>
      </w:r>
    </w:p>
    <w:p w:rsidR="001551B7" w:rsidRDefault="001551B7" w:rsidP="001551B7">
      <w:pPr>
        <w:pStyle w:val="a3"/>
        <w:rPr>
          <w:szCs w:val="28"/>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szCs w:val="28"/>
        </w:rPr>
        <w:t>Дякую. Шановні депутати. Я прошу дискусію на цьому завершити. Робимо так, поступив запит депутата, запит депутата не в письмовій формі і не ясно до кого, тому</w:t>
      </w:r>
      <w:r w:rsidR="00CC202F">
        <w:rPr>
          <w:szCs w:val="28"/>
        </w:rPr>
        <w:t>,</w:t>
      </w:r>
      <w:r>
        <w:rPr>
          <w:szCs w:val="28"/>
        </w:rPr>
        <w:t xml:space="preserve"> що ось сидимо і виясняємо до кого цей запит. Потому, я пропоную, Володимир Миколайович, може ви погодитеся, в робочому </w:t>
      </w:r>
      <w:r>
        <w:rPr>
          <w:szCs w:val="28"/>
        </w:rPr>
        <w:lastRenderedPageBreak/>
        <w:t>порядку напишемо. І в ту службу напишемо вже депутатський запит, чи що воно буде. Але депутатський запит нам треба взяти і ось тут підтримати. Якщо ми його підтримаємо вже буде авторитетна якась...документ. Потому я прошу, Анатолій Миколайович, я прошу підтримати депутатський запит Володимира Миколайовича, для того щоб в подальшому ми з цим запитом могли десь</w:t>
      </w:r>
      <w:r w:rsidR="00CC202F">
        <w:rPr>
          <w:szCs w:val="28"/>
        </w:rPr>
        <w:t>,</w:t>
      </w:r>
      <w:r>
        <w:rPr>
          <w:szCs w:val="28"/>
        </w:rPr>
        <w:t xml:space="preserve"> когось крутить і </w:t>
      </w:r>
      <w:proofErr w:type="spellStart"/>
      <w:r>
        <w:rPr>
          <w:szCs w:val="28"/>
        </w:rPr>
        <w:t>простимулювать</w:t>
      </w:r>
      <w:proofErr w:type="spellEnd"/>
      <w:r>
        <w:rPr>
          <w:szCs w:val="28"/>
        </w:rPr>
        <w:t>.</w:t>
      </w:r>
    </w:p>
    <w:p w:rsidR="001551B7" w:rsidRPr="00E824E3" w:rsidRDefault="001551B7" w:rsidP="001551B7">
      <w:pPr>
        <w:pStyle w:val="a3"/>
        <w:rPr>
          <w:szCs w:val="28"/>
        </w:rPr>
      </w:pPr>
      <w:r>
        <w:rPr>
          <w:szCs w:val="28"/>
        </w:rPr>
        <w:t>Ставлю на голосування, шановні колеги. Хто за те</w:t>
      </w:r>
      <w:r w:rsidR="00CC202F">
        <w:rPr>
          <w:szCs w:val="28"/>
        </w:rPr>
        <w:t>,</w:t>
      </w:r>
      <w:r>
        <w:rPr>
          <w:szCs w:val="28"/>
        </w:rPr>
        <w:t xml:space="preserve"> щоб підтримати даний запит депутата </w:t>
      </w:r>
      <w:proofErr w:type="spellStart"/>
      <w:r>
        <w:rPr>
          <w:szCs w:val="28"/>
        </w:rPr>
        <w:t>Загаби</w:t>
      </w:r>
      <w:proofErr w:type="spellEnd"/>
      <w:r>
        <w:rPr>
          <w:szCs w:val="28"/>
        </w:rPr>
        <w:t>… Дорожнім службам, а потім сформулюємо. Чи буде хто у нас ПРОТИ депутатського запиту, шановні депутати? Увага. Немає. Хто УТРИМУЄТЬСЯ?</w:t>
      </w:r>
      <w:r w:rsidRPr="00FE2DF1">
        <w:rPr>
          <w:szCs w:val="28"/>
        </w:rPr>
        <w:t xml:space="preserve"> </w:t>
      </w:r>
      <w:r>
        <w:rPr>
          <w:szCs w:val="28"/>
        </w:rPr>
        <w:t>Немає. Прошу проголосувати хто за те</w:t>
      </w:r>
      <w:r w:rsidR="00BB0527">
        <w:rPr>
          <w:szCs w:val="28"/>
        </w:rPr>
        <w:t>,</w:t>
      </w:r>
      <w:r>
        <w:rPr>
          <w:szCs w:val="28"/>
        </w:rPr>
        <w:t xml:space="preserve"> щоб підтримати цей </w:t>
      </w:r>
      <w:r w:rsidR="00BB0527">
        <w:rPr>
          <w:szCs w:val="28"/>
        </w:rPr>
        <w:t xml:space="preserve">депутатський </w:t>
      </w:r>
      <w:r>
        <w:rPr>
          <w:szCs w:val="28"/>
        </w:rPr>
        <w:t>запит. Дякую. Лічильна група скаже…</w:t>
      </w:r>
    </w:p>
    <w:p w:rsidR="001551B7" w:rsidRDefault="001551B7" w:rsidP="001551B7">
      <w:pPr>
        <w:pStyle w:val="a3"/>
        <w:rPr>
          <w:szCs w:val="28"/>
        </w:rPr>
      </w:pPr>
    </w:p>
    <w:p w:rsidR="001551B7" w:rsidRPr="007F355A" w:rsidRDefault="001551B7" w:rsidP="001551B7">
      <w:pPr>
        <w:pStyle w:val="a3"/>
        <w:rPr>
          <w:b/>
          <w:bCs/>
          <w:color w:val="000000"/>
          <w:szCs w:val="28"/>
          <w:shd w:val="clear" w:color="auto" w:fill="FFFFFF"/>
        </w:rPr>
      </w:pPr>
      <w:r w:rsidRPr="007F355A">
        <w:rPr>
          <w:b/>
          <w:bCs/>
          <w:color w:val="000000"/>
          <w:szCs w:val="28"/>
          <w:shd w:val="clear" w:color="auto" w:fill="FFFFFF"/>
        </w:rPr>
        <w:t>Лічильна група</w:t>
      </w:r>
    </w:p>
    <w:p w:rsidR="001551B7" w:rsidRDefault="001551B7" w:rsidP="001551B7">
      <w:pPr>
        <w:pStyle w:val="a3"/>
        <w:rPr>
          <w:bCs/>
          <w:color w:val="000000"/>
          <w:szCs w:val="28"/>
          <w:shd w:val="clear" w:color="auto" w:fill="FFFFFF"/>
        </w:rPr>
      </w:pPr>
      <w:r>
        <w:rPr>
          <w:bCs/>
          <w:color w:val="000000"/>
          <w:szCs w:val="28"/>
          <w:shd w:val="clear" w:color="auto" w:fill="FFFFFF"/>
        </w:rPr>
        <w:t>28.</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28, одноголосно.</w:t>
      </w:r>
    </w:p>
    <w:p w:rsidR="001551B7" w:rsidRDefault="001551B7" w:rsidP="001551B7">
      <w:pPr>
        <w:pStyle w:val="a3"/>
        <w:rPr>
          <w:szCs w:val="28"/>
        </w:rPr>
      </w:pPr>
    </w:p>
    <w:p w:rsidR="001551B7" w:rsidRDefault="001551B7" w:rsidP="001551B7">
      <w:pPr>
        <w:pStyle w:val="a3"/>
        <w:rPr>
          <w:szCs w:val="28"/>
        </w:rPr>
      </w:pPr>
      <w:r>
        <w:rPr>
          <w:szCs w:val="28"/>
        </w:rPr>
        <w:t>Так. Зараз у нас є кілька питань інформаційного плану. Якщо більше не</w:t>
      </w:r>
      <w:r w:rsidR="00BB0527">
        <w:rPr>
          <w:szCs w:val="28"/>
        </w:rPr>
        <w:t xml:space="preserve">ма запитів  від депутатів, </w:t>
      </w:r>
      <w:r>
        <w:rPr>
          <w:szCs w:val="28"/>
        </w:rPr>
        <w:t xml:space="preserve"> Володимир Андрійович, будь ласка.</w:t>
      </w:r>
    </w:p>
    <w:p w:rsidR="001551B7" w:rsidRDefault="001551B7" w:rsidP="001551B7">
      <w:pPr>
        <w:pStyle w:val="a3"/>
        <w:rPr>
          <w:szCs w:val="28"/>
        </w:rPr>
      </w:pPr>
    </w:p>
    <w:p w:rsidR="001551B7" w:rsidRPr="003312F1" w:rsidRDefault="001551B7" w:rsidP="001551B7">
      <w:pPr>
        <w:pStyle w:val="a3"/>
        <w:rPr>
          <w:b/>
          <w:szCs w:val="28"/>
        </w:rPr>
      </w:pPr>
      <w:r w:rsidRPr="003312F1">
        <w:rPr>
          <w:b/>
          <w:szCs w:val="28"/>
        </w:rPr>
        <w:t>Депутат Поліщук В.А.</w:t>
      </w:r>
    </w:p>
    <w:p w:rsidR="001551B7" w:rsidRDefault="001551B7" w:rsidP="001551B7">
      <w:pPr>
        <w:pStyle w:val="a3"/>
        <w:rPr>
          <w:szCs w:val="28"/>
        </w:rPr>
      </w:pPr>
      <w:r>
        <w:rPr>
          <w:szCs w:val="28"/>
        </w:rPr>
        <w:t>Шановні депутати, я хотів би проінформувати вас та попросити допомоги. Більшість депутатів також працівників райдержадміністрації в курсі</w:t>
      </w:r>
      <w:r w:rsidR="00BB0527">
        <w:rPr>
          <w:szCs w:val="28"/>
        </w:rPr>
        <w:t>,</w:t>
      </w:r>
      <w:r>
        <w:rPr>
          <w:szCs w:val="28"/>
        </w:rPr>
        <w:t xml:space="preserve"> що у нас в минулих скликаннях була депутат </w:t>
      </w:r>
      <w:proofErr w:type="spellStart"/>
      <w:r>
        <w:rPr>
          <w:szCs w:val="28"/>
        </w:rPr>
        <w:t>Тісєєва</w:t>
      </w:r>
      <w:proofErr w:type="spellEnd"/>
      <w:r>
        <w:rPr>
          <w:szCs w:val="28"/>
        </w:rPr>
        <w:t xml:space="preserve"> Тетяна. Її дочка займається спортом, біатлоном і вона представляє нашу область, нашу державу, наш район і вона потрапила в складу ситуацію. Вони з іншим спортсменом попа</w:t>
      </w:r>
      <w:r w:rsidR="00BB0527">
        <w:rPr>
          <w:szCs w:val="28"/>
        </w:rPr>
        <w:t xml:space="preserve">ли в аварію,  там опіків </w:t>
      </w:r>
      <w:r>
        <w:rPr>
          <w:szCs w:val="28"/>
        </w:rPr>
        <w:t xml:space="preserve"> 20-30%, постійні операції, просять допомоги. Тому</w:t>
      </w:r>
      <w:r w:rsidR="00BB0527">
        <w:rPr>
          <w:szCs w:val="28"/>
        </w:rPr>
        <w:t>,</w:t>
      </w:r>
      <w:r>
        <w:rPr>
          <w:szCs w:val="28"/>
        </w:rPr>
        <w:t xml:space="preserve"> якщо хто виявить бажання, будь ласка, я сам також буду допомагати і хтось з депутатів може допомогти</w:t>
      </w:r>
      <w:r w:rsidR="00BB0527">
        <w:rPr>
          <w:szCs w:val="28"/>
        </w:rPr>
        <w:t>,</w:t>
      </w:r>
      <w:r>
        <w:rPr>
          <w:szCs w:val="28"/>
        </w:rPr>
        <w:t xml:space="preserve"> але дуже прошу вас допомогти в цьому питанні. Звати Сніжана </w:t>
      </w:r>
      <w:proofErr w:type="spellStart"/>
      <w:r>
        <w:rPr>
          <w:szCs w:val="28"/>
        </w:rPr>
        <w:t>Тісєєва</w:t>
      </w:r>
      <w:proofErr w:type="spellEnd"/>
      <w:r>
        <w:rPr>
          <w:szCs w:val="28"/>
        </w:rPr>
        <w:t xml:space="preserve">, я думаю, що ви чули по телевізору і в газетах читали, що у нас така </w:t>
      </w:r>
      <w:proofErr w:type="spellStart"/>
      <w:r>
        <w:rPr>
          <w:szCs w:val="28"/>
        </w:rPr>
        <w:t>чернігівчанка</w:t>
      </w:r>
      <w:proofErr w:type="spellEnd"/>
      <w:r>
        <w:rPr>
          <w:szCs w:val="28"/>
        </w:rPr>
        <w:t xml:space="preserve"> є, спортсмен. Ще я хотів…</w:t>
      </w:r>
    </w:p>
    <w:p w:rsidR="001551B7" w:rsidRDefault="001551B7" w:rsidP="001551B7">
      <w:pPr>
        <w:pStyle w:val="a3"/>
        <w:rPr>
          <w:szCs w:val="28"/>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 xml:space="preserve">Шановні колеги </w:t>
      </w:r>
      <w:r w:rsidRPr="007969E8">
        <w:rPr>
          <w:b/>
          <w:bCs/>
          <w:color w:val="000000"/>
          <w:szCs w:val="28"/>
          <w:shd w:val="clear" w:color="auto" w:fill="FFFFFF"/>
        </w:rPr>
        <w:t>(вимкнуто мікрофон)</w:t>
      </w:r>
      <w:r>
        <w:rPr>
          <w:bCs/>
          <w:color w:val="000000"/>
          <w:szCs w:val="28"/>
          <w:shd w:val="clear" w:color="auto" w:fill="FFFFFF"/>
        </w:rPr>
        <w:t>.</w:t>
      </w:r>
    </w:p>
    <w:p w:rsidR="001551B7" w:rsidRDefault="001551B7" w:rsidP="001551B7">
      <w:pPr>
        <w:pStyle w:val="a3"/>
        <w:rPr>
          <w:bCs/>
          <w:color w:val="000000"/>
          <w:szCs w:val="28"/>
          <w:shd w:val="clear" w:color="auto" w:fill="FFFFFF"/>
        </w:rPr>
      </w:pPr>
      <w:r>
        <w:rPr>
          <w:bCs/>
          <w:color w:val="000000"/>
          <w:szCs w:val="28"/>
          <w:shd w:val="clear" w:color="auto" w:fill="FFFFFF"/>
        </w:rPr>
        <w:t>В міжсесійний період виникають інколи думки, якісь робочі моменти які я хотів би чи на ваш розгляд чи щоб ви просто теж прийняли участь. І я їх собі записую а потім хочу завжди після сесійного засідання виносити на ваш розгляд і повідомляти.</w:t>
      </w:r>
    </w:p>
    <w:p w:rsidR="001551B7" w:rsidRDefault="001551B7" w:rsidP="001551B7">
      <w:pPr>
        <w:pStyle w:val="a3"/>
        <w:rPr>
          <w:bCs/>
          <w:color w:val="000000"/>
          <w:szCs w:val="28"/>
          <w:shd w:val="clear" w:color="auto" w:fill="FFFFFF"/>
        </w:rPr>
      </w:pPr>
      <w:r>
        <w:rPr>
          <w:bCs/>
          <w:color w:val="000000"/>
          <w:szCs w:val="28"/>
          <w:shd w:val="clear" w:color="auto" w:fill="FFFFFF"/>
        </w:rPr>
        <w:t>Так співпало, що одним із пунктів у мене написано, що відповідно до ст.70 Регламенту роботи районної ради депутат ради має право на депутатський запит. От ми сьогодні чуло, так от я вам скажу, шановні депутати, у нас за 6 сесій тільки один запит. Ну сьогодні другий, ну він так – пів запиту, тому</w:t>
      </w:r>
      <w:r w:rsidR="00BB0527">
        <w:rPr>
          <w:bCs/>
          <w:color w:val="000000"/>
          <w:szCs w:val="28"/>
          <w:shd w:val="clear" w:color="auto" w:fill="FFFFFF"/>
        </w:rPr>
        <w:t>,</w:t>
      </w:r>
      <w:r>
        <w:rPr>
          <w:bCs/>
          <w:color w:val="000000"/>
          <w:szCs w:val="28"/>
          <w:shd w:val="clear" w:color="auto" w:fill="FFFFFF"/>
        </w:rPr>
        <w:t xml:space="preserve"> що в порядок денний не внесений, письмово – нема, </w:t>
      </w:r>
      <w:r>
        <w:rPr>
          <w:bCs/>
          <w:color w:val="000000"/>
          <w:szCs w:val="28"/>
          <w:shd w:val="clear" w:color="auto" w:fill="FFFFFF"/>
        </w:rPr>
        <w:lastRenderedPageBreak/>
        <w:t>адресата запиту – нема. Ми його підтримали</w:t>
      </w:r>
      <w:r w:rsidR="00BB0527">
        <w:rPr>
          <w:bCs/>
          <w:color w:val="000000"/>
          <w:szCs w:val="28"/>
          <w:shd w:val="clear" w:color="auto" w:fill="FFFFFF"/>
        </w:rPr>
        <w:t>,</w:t>
      </w:r>
      <w:r>
        <w:rPr>
          <w:bCs/>
          <w:color w:val="000000"/>
          <w:szCs w:val="28"/>
          <w:shd w:val="clear" w:color="auto" w:fill="FFFFFF"/>
        </w:rPr>
        <w:t xml:space="preserve"> тому</w:t>
      </w:r>
      <w:r w:rsidR="00BB0527">
        <w:rPr>
          <w:bCs/>
          <w:color w:val="000000"/>
          <w:szCs w:val="28"/>
          <w:shd w:val="clear" w:color="auto" w:fill="FFFFFF"/>
        </w:rPr>
        <w:t>,</w:t>
      </w:r>
      <w:r>
        <w:rPr>
          <w:bCs/>
          <w:color w:val="000000"/>
          <w:szCs w:val="28"/>
          <w:shd w:val="clear" w:color="auto" w:fill="FFFFFF"/>
        </w:rPr>
        <w:t xml:space="preserve"> що ми його доопрацюємо. Шановні колеги, почитайте, будь ласка Регламент, почитайте свої повноваження – ось те все що ми можемо якось там піднімати, побурлили, піна зійшла і все. Як було так і є. Якщо не буде </w:t>
      </w:r>
      <w:proofErr w:type="spellStart"/>
      <w:r>
        <w:rPr>
          <w:bCs/>
          <w:color w:val="000000"/>
          <w:szCs w:val="28"/>
          <w:shd w:val="clear" w:color="auto" w:fill="FFFFFF"/>
        </w:rPr>
        <w:t>документообороту</w:t>
      </w:r>
      <w:proofErr w:type="spellEnd"/>
      <w:r>
        <w:rPr>
          <w:bCs/>
          <w:color w:val="000000"/>
          <w:szCs w:val="28"/>
          <w:shd w:val="clear" w:color="auto" w:fill="FFFFFF"/>
        </w:rPr>
        <w:t xml:space="preserve">, вибачте на такому слові, нічого не буде. Депутатський запит це </w:t>
      </w:r>
      <w:proofErr w:type="spellStart"/>
      <w:r>
        <w:rPr>
          <w:bCs/>
          <w:color w:val="000000"/>
          <w:szCs w:val="28"/>
          <w:shd w:val="clear" w:color="auto" w:fill="FFFFFF"/>
        </w:rPr>
        <w:t>штик-нож</w:t>
      </w:r>
      <w:proofErr w:type="spellEnd"/>
      <w:r>
        <w:rPr>
          <w:bCs/>
          <w:color w:val="000000"/>
          <w:szCs w:val="28"/>
          <w:shd w:val="clear" w:color="auto" w:fill="FFFFFF"/>
        </w:rPr>
        <w:t xml:space="preserve"> депутата районної ради зокрема.</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Наступне. Є у нас Асоціація рад Чернігівського району і мною організовується поїздка сільських голів до Верховної Ради. Тема, взагалі то, децентралізація. Замовлений автобус, 55 місць, будуть їхати майже всі сільські голови, план поїздки такий: Кіпті (об’єднана громада), ми поспілкуємося, побачимо, що це , для чого </w:t>
      </w:r>
      <w:r w:rsidR="00BB0527">
        <w:rPr>
          <w:bCs/>
          <w:color w:val="000000"/>
          <w:szCs w:val="28"/>
          <w:shd w:val="clear" w:color="auto" w:fill="FFFFFF"/>
        </w:rPr>
        <w:t>це, що це дає, плюси-мінуси. Їде</w:t>
      </w:r>
      <w:r>
        <w:rPr>
          <w:bCs/>
          <w:color w:val="000000"/>
          <w:szCs w:val="28"/>
          <w:shd w:val="clear" w:color="auto" w:fill="FFFFFF"/>
        </w:rPr>
        <w:t xml:space="preserve"> частина апарату, ще є вільні місця, будь ласка. Записався тільки Микола Дмитрович, Олександр </w:t>
      </w:r>
      <w:proofErr w:type="spellStart"/>
      <w:r>
        <w:rPr>
          <w:bCs/>
          <w:color w:val="000000"/>
          <w:szCs w:val="28"/>
          <w:shd w:val="clear" w:color="auto" w:fill="FFFFFF"/>
        </w:rPr>
        <w:t>Дюлович</w:t>
      </w:r>
      <w:proofErr w:type="spellEnd"/>
      <w:r>
        <w:rPr>
          <w:bCs/>
          <w:color w:val="000000"/>
          <w:szCs w:val="28"/>
          <w:shd w:val="clear" w:color="auto" w:fill="FFFFFF"/>
        </w:rPr>
        <w:t xml:space="preserve">. Місця обмежені потому після сесії просто підійдіть до Світлани Миколаївни і розберемося тоді. Це просто як об’ява – хто бажає, будь ласка. Поїздка у середу 25 числа. День у Верховній Раді не пленарний, тому нас поведуть по всіх місцях, які там у них є. Але тих кого ми бачимо по телевізору ми не побачимо, це і плюс і мінус. </w:t>
      </w:r>
      <w:proofErr w:type="spellStart"/>
      <w:r>
        <w:rPr>
          <w:bCs/>
          <w:color w:val="000000"/>
          <w:szCs w:val="28"/>
          <w:shd w:val="clear" w:color="auto" w:fill="FFFFFF"/>
        </w:rPr>
        <w:t>Да</w:t>
      </w:r>
      <w:proofErr w:type="spellEnd"/>
      <w:r>
        <w:rPr>
          <w:bCs/>
          <w:color w:val="000000"/>
          <w:szCs w:val="28"/>
          <w:shd w:val="clear" w:color="auto" w:fill="FFFFFF"/>
        </w:rPr>
        <w:t>, один із днів не пленарного тижня. Ідемо далі.</w:t>
      </w:r>
    </w:p>
    <w:p w:rsidR="001551B7" w:rsidRDefault="00BB0527" w:rsidP="001551B7">
      <w:pPr>
        <w:pStyle w:val="a3"/>
        <w:rPr>
          <w:bCs/>
          <w:color w:val="000000"/>
          <w:szCs w:val="28"/>
          <w:shd w:val="clear" w:color="auto" w:fill="FFFFFF"/>
        </w:rPr>
      </w:pPr>
      <w:r>
        <w:rPr>
          <w:bCs/>
          <w:color w:val="000000"/>
          <w:szCs w:val="28"/>
          <w:shd w:val="clear" w:color="auto" w:fill="FFFFFF"/>
        </w:rPr>
        <w:t>По п</w:t>
      </w:r>
      <w:r w:rsidR="001551B7">
        <w:rPr>
          <w:bCs/>
          <w:color w:val="000000"/>
          <w:szCs w:val="28"/>
          <w:shd w:val="clear" w:color="auto" w:fill="FFFFFF"/>
        </w:rPr>
        <w:t xml:space="preserve">лану, я вже анонсував раніше, провести круглий стіл і </w:t>
      </w:r>
      <w:proofErr w:type="spellStart"/>
      <w:r w:rsidR="001551B7">
        <w:rPr>
          <w:bCs/>
          <w:color w:val="000000"/>
          <w:szCs w:val="28"/>
          <w:shd w:val="clear" w:color="auto" w:fill="FFFFFF"/>
        </w:rPr>
        <w:t>зат</w:t>
      </w:r>
      <w:r w:rsidR="003C6F3F">
        <w:rPr>
          <w:bCs/>
          <w:color w:val="000000"/>
          <w:szCs w:val="28"/>
          <w:shd w:val="clear" w:color="auto" w:fill="FFFFFF"/>
        </w:rPr>
        <w:t>р</w:t>
      </w:r>
      <w:r w:rsidR="001551B7">
        <w:rPr>
          <w:bCs/>
          <w:color w:val="000000"/>
          <w:szCs w:val="28"/>
          <w:shd w:val="clear" w:color="auto" w:fill="FFFFFF"/>
        </w:rPr>
        <w:t>онути</w:t>
      </w:r>
      <w:proofErr w:type="spellEnd"/>
      <w:r w:rsidR="001551B7">
        <w:rPr>
          <w:bCs/>
          <w:color w:val="000000"/>
          <w:szCs w:val="28"/>
          <w:shd w:val="clear" w:color="auto" w:fill="FFFFFF"/>
        </w:rPr>
        <w:t xml:space="preserve"> тему «Питної води». Взагалі, нам як депутатам треба виявити пріоритети над якими</w:t>
      </w:r>
      <w:r w:rsidR="003C6F3F">
        <w:rPr>
          <w:bCs/>
          <w:color w:val="000000"/>
          <w:szCs w:val="28"/>
          <w:shd w:val="clear" w:color="auto" w:fill="FFFFFF"/>
        </w:rPr>
        <w:t xml:space="preserve"> б ми </w:t>
      </w:r>
      <w:r w:rsidR="001551B7">
        <w:rPr>
          <w:bCs/>
          <w:color w:val="000000"/>
          <w:szCs w:val="28"/>
          <w:shd w:val="clear" w:color="auto" w:fill="FFFFFF"/>
        </w:rPr>
        <w:t xml:space="preserve"> працювали. Я для себе бачу такий пріоритет і це: вода, здоров’я, освіта, земля і децентралізація. 5, все. Все інше ми не промолотимо, </w:t>
      </w:r>
      <w:proofErr w:type="spellStart"/>
      <w:r w:rsidR="001551B7">
        <w:rPr>
          <w:bCs/>
          <w:color w:val="000000"/>
          <w:szCs w:val="28"/>
          <w:shd w:val="clear" w:color="auto" w:fill="FFFFFF"/>
        </w:rPr>
        <w:t>даже</w:t>
      </w:r>
      <w:proofErr w:type="spellEnd"/>
      <w:r w:rsidR="001551B7">
        <w:rPr>
          <w:bCs/>
          <w:color w:val="000000"/>
          <w:szCs w:val="28"/>
          <w:shd w:val="clear" w:color="auto" w:fill="FFFFFF"/>
        </w:rPr>
        <w:t xml:space="preserve"> якщо зріжемо. Потому є така пропозиція на цьому сконцентруватися. Але, основне і головне – питна вода, якщо у </w:t>
      </w:r>
      <w:r w:rsidR="003C6F3F">
        <w:rPr>
          <w:bCs/>
          <w:color w:val="000000"/>
          <w:szCs w:val="28"/>
          <w:shd w:val="clear" w:color="auto" w:fill="FFFFFF"/>
        </w:rPr>
        <w:t xml:space="preserve">нас, як кажуть, </w:t>
      </w:r>
      <w:proofErr w:type="spellStart"/>
      <w:r w:rsidR="003C6F3F">
        <w:rPr>
          <w:bCs/>
          <w:color w:val="000000"/>
          <w:szCs w:val="28"/>
          <w:shd w:val="clear" w:color="auto" w:fill="FFFFFF"/>
        </w:rPr>
        <w:t>дембель</w:t>
      </w:r>
      <w:proofErr w:type="spellEnd"/>
      <w:r w:rsidR="003C6F3F">
        <w:rPr>
          <w:bCs/>
          <w:color w:val="000000"/>
          <w:szCs w:val="28"/>
          <w:shd w:val="clear" w:color="auto" w:fill="FFFFFF"/>
        </w:rPr>
        <w:t xml:space="preserve"> у жовтні</w:t>
      </w:r>
      <w:r w:rsidR="001551B7">
        <w:rPr>
          <w:bCs/>
          <w:color w:val="000000"/>
          <w:szCs w:val="28"/>
          <w:shd w:val="clear" w:color="auto" w:fill="FFFFFF"/>
        </w:rPr>
        <w:t xml:space="preserve"> наступного року нашої районної ради, якщо пройде децентралізація, то нам до цього часу хоча б чогось треба зробити і хоча б оці дослідження: де у нас та вода, яка у нас та вода і що робити будемо через 5 років коли бачимо – де вода в колодязях. Тобто якщо ми цього хоча б не вирішимо – хоча б почнемо. А починати треба з чого? З дослідження. І на це треба шукати гроші, в тому числі і гранти. Хочу</w:t>
      </w:r>
      <w:r w:rsidR="003C6F3F">
        <w:rPr>
          <w:bCs/>
          <w:color w:val="000000"/>
          <w:szCs w:val="28"/>
          <w:shd w:val="clear" w:color="auto" w:fill="FFFFFF"/>
        </w:rPr>
        <w:t xml:space="preserve"> зробити великий круглий стіл і</w:t>
      </w:r>
      <w:r w:rsidR="001551B7">
        <w:rPr>
          <w:bCs/>
          <w:color w:val="000000"/>
          <w:szCs w:val="28"/>
          <w:shd w:val="clear" w:color="auto" w:fill="FFFFFF"/>
        </w:rPr>
        <w:t xml:space="preserve">з залученням людей, які в цьому розбираються. Підтримайте мене, будь ласка, і присутністю теж. Так буває, що на заходах, які районна рада організовує, то </w:t>
      </w:r>
      <w:r w:rsidR="003C6F3F">
        <w:rPr>
          <w:bCs/>
          <w:color w:val="000000"/>
          <w:szCs w:val="28"/>
          <w:shd w:val="clear" w:color="auto" w:fill="FFFFFF"/>
        </w:rPr>
        <w:t>депутати буває і не ходять. Так, далі</w:t>
      </w:r>
      <w:r w:rsidR="001551B7">
        <w:rPr>
          <w:bCs/>
          <w:color w:val="000000"/>
          <w:szCs w:val="28"/>
          <w:shd w:val="clear" w:color="auto" w:fill="FFFFFF"/>
        </w:rPr>
        <w:t>.</w:t>
      </w:r>
    </w:p>
    <w:p w:rsidR="001551B7" w:rsidRDefault="000B7BB8" w:rsidP="001551B7">
      <w:pPr>
        <w:pStyle w:val="a3"/>
        <w:rPr>
          <w:bCs/>
          <w:color w:val="000000"/>
          <w:szCs w:val="28"/>
          <w:shd w:val="clear" w:color="auto" w:fill="FFFFFF"/>
        </w:rPr>
      </w:pPr>
      <w:r>
        <w:rPr>
          <w:bCs/>
          <w:color w:val="000000"/>
          <w:szCs w:val="28"/>
          <w:shd w:val="clear" w:color="auto" w:fill="FFFFFF"/>
        </w:rPr>
        <w:t>Пам’ятаєте,</w:t>
      </w:r>
      <w:r w:rsidR="001551B7" w:rsidRPr="000B7BB8">
        <w:rPr>
          <w:bCs/>
          <w:color w:val="000000"/>
          <w:szCs w:val="28"/>
          <w:shd w:val="clear" w:color="auto" w:fill="FFFFFF"/>
        </w:rPr>
        <w:t xml:space="preserve"> на тему програми соціально-економічного розвиту Чернігівського району</w:t>
      </w:r>
      <w:r>
        <w:rPr>
          <w:bCs/>
          <w:color w:val="000000"/>
          <w:szCs w:val="28"/>
          <w:shd w:val="clear" w:color="auto" w:fill="FFFFFF"/>
        </w:rPr>
        <w:t>,</w:t>
      </w:r>
      <w:r w:rsidR="001551B7" w:rsidRPr="000B7BB8">
        <w:rPr>
          <w:bCs/>
          <w:color w:val="000000"/>
          <w:szCs w:val="28"/>
          <w:shd w:val="clear" w:color="auto" w:fill="FFFFFF"/>
        </w:rPr>
        <w:t xml:space="preserve"> яка презентується завжди районною державної адміністрацією</w:t>
      </w:r>
      <w:r>
        <w:rPr>
          <w:bCs/>
          <w:color w:val="000000"/>
          <w:szCs w:val="28"/>
          <w:shd w:val="clear" w:color="auto" w:fill="FFFFFF"/>
        </w:rPr>
        <w:t xml:space="preserve">, ми вже мали розмову. </w:t>
      </w:r>
      <w:r w:rsidR="001551B7" w:rsidRPr="0006033E">
        <w:rPr>
          <w:bCs/>
          <w:color w:val="000000"/>
          <w:szCs w:val="28"/>
          <w:shd w:val="clear" w:color="auto" w:fill="FFFFFF"/>
        </w:rPr>
        <w:t>Кілька</w:t>
      </w:r>
      <w:r w:rsidR="001551B7">
        <w:rPr>
          <w:bCs/>
          <w:color w:val="000000"/>
          <w:szCs w:val="28"/>
          <w:shd w:val="clear" w:color="auto" w:fill="FFFFFF"/>
        </w:rPr>
        <w:t xml:space="preserve"> разів я закликав шановних депутатів – давайте свої пропозиції, тому</w:t>
      </w:r>
      <w:r w:rsidR="003C6F3F">
        <w:rPr>
          <w:bCs/>
          <w:color w:val="000000"/>
          <w:szCs w:val="28"/>
          <w:shd w:val="clear" w:color="auto" w:fill="FFFFFF"/>
        </w:rPr>
        <w:t>,</w:t>
      </w:r>
      <w:r w:rsidR="001551B7">
        <w:rPr>
          <w:bCs/>
          <w:color w:val="000000"/>
          <w:szCs w:val="28"/>
          <w:shd w:val="clear" w:color="auto" w:fill="FFFFFF"/>
        </w:rPr>
        <w:t xml:space="preserve"> що районна адміністрація робить ту Програму яку вона робить. Ту Програму, яку вони звикли робити, з одного боку, ту Програму, яка сприймається обласною адміністрацією тобто вони працюють в своєму руслі. Якщо ми хочемо щось змінити, ми повинні щось реальне і конкретне запропонувати.</w:t>
      </w:r>
    </w:p>
    <w:p w:rsidR="001551B7" w:rsidRDefault="001551B7" w:rsidP="001551B7">
      <w:pPr>
        <w:pStyle w:val="a3"/>
        <w:rPr>
          <w:bCs/>
          <w:color w:val="000000"/>
          <w:szCs w:val="28"/>
          <w:shd w:val="clear" w:color="auto" w:fill="FFFFFF"/>
        </w:rPr>
      </w:pPr>
      <w:r>
        <w:rPr>
          <w:bCs/>
          <w:color w:val="000000"/>
          <w:szCs w:val="28"/>
          <w:shd w:val="clear" w:color="auto" w:fill="FFFFFF"/>
        </w:rPr>
        <w:t>Як я бачу</w:t>
      </w:r>
      <w:r w:rsidR="003C6F3F">
        <w:rPr>
          <w:bCs/>
          <w:color w:val="000000"/>
          <w:szCs w:val="28"/>
          <w:shd w:val="clear" w:color="auto" w:fill="FFFFFF"/>
        </w:rPr>
        <w:t>,</w:t>
      </w:r>
      <w:r>
        <w:rPr>
          <w:bCs/>
          <w:color w:val="000000"/>
          <w:szCs w:val="28"/>
          <w:shd w:val="clear" w:color="auto" w:fill="FFFFFF"/>
        </w:rPr>
        <w:t xml:space="preserve"> що це повинна бути за Програма. З одного боку це повинна бути от така Програма, яку їсть облас</w:t>
      </w:r>
      <w:r w:rsidR="003C6F3F">
        <w:rPr>
          <w:bCs/>
          <w:color w:val="000000"/>
          <w:szCs w:val="28"/>
          <w:shd w:val="clear" w:color="auto" w:fill="FFFFFF"/>
        </w:rPr>
        <w:t>на адміністрація і розуміє, а з</w:t>
      </w:r>
      <w:r>
        <w:rPr>
          <w:bCs/>
          <w:color w:val="000000"/>
          <w:szCs w:val="28"/>
          <w:shd w:val="clear" w:color="auto" w:fill="FFFFFF"/>
        </w:rPr>
        <w:t xml:space="preserve"> другого боку, це</w:t>
      </w:r>
      <w:r w:rsidR="000B7BB8">
        <w:rPr>
          <w:bCs/>
          <w:color w:val="000000"/>
          <w:szCs w:val="28"/>
          <w:shd w:val="clear" w:color="auto" w:fill="FFFFFF"/>
        </w:rPr>
        <w:t xml:space="preserve"> повинна бути та Програма, яку</w:t>
      </w:r>
      <w:r>
        <w:rPr>
          <w:bCs/>
          <w:color w:val="000000"/>
          <w:szCs w:val="28"/>
          <w:shd w:val="clear" w:color="auto" w:fill="FFFFFF"/>
        </w:rPr>
        <w:t xml:space="preserve"> розуміють інвестори. От коли є у Програмі нормальні інвестиційні пропозиції, тоді це </w:t>
      </w:r>
      <w:proofErr w:type="spellStart"/>
      <w:r>
        <w:rPr>
          <w:bCs/>
          <w:color w:val="000000"/>
          <w:szCs w:val="28"/>
          <w:shd w:val="clear" w:color="auto" w:fill="FFFFFF"/>
        </w:rPr>
        <w:t>да</w:t>
      </w:r>
      <w:proofErr w:type="spellEnd"/>
      <w:r>
        <w:rPr>
          <w:bCs/>
          <w:color w:val="000000"/>
          <w:szCs w:val="28"/>
          <w:shd w:val="clear" w:color="auto" w:fill="FFFFFF"/>
        </w:rPr>
        <w:t xml:space="preserve">. От була інвестиційна </w:t>
      </w:r>
      <w:r>
        <w:rPr>
          <w:bCs/>
          <w:color w:val="000000"/>
          <w:szCs w:val="28"/>
          <w:shd w:val="clear" w:color="auto" w:fill="FFFFFF"/>
        </w:rPr>
        <w:lastRenderedPageBreak/>
        <w:t>пропозиція, сього</w:t>
      </w:r>
      <w:r w:rsidR="003C6F3F">
        <w:rPr>
          <w:bCs/>
          <w:color w:val="000000"/>
          <w:szCs w:val="28"/>
          <w:shd w:val="clear" w:color="auto" w:fill="FFFFFF"/>
        </w:rPr>
        <w:t>дні говори про от той сарай, яки</w:t>
      </w:r>
      <w:r>
        <w:rPr>
          <w:bCs/>
          <w:color w:val="000000"/>
          <w:szCs w:val="28"/>
          <w:shd w:val="clear" w:color="auto" w:fill="FFFFFF"/>
        </w:rPr>
        <w:t>й в оренду здати, а там ще пошукати, чи оформлена земля, чи оформлене майно, там ще є багато заковик і у нас конфетки,</w:t>
      </w:r>
      <w:r w:rsidR="003C6F3F">
        <w:rPr>
          <w:bCs/>
          <w:color w:val="000000"/>
          <w:szCs w:val="28"/>
          <w:shd w:val="clear" w:color="auto" w:fill="FFFFFF"/>
        </w:rPr>
        <w:t xml:space="preserve"> які не загорнуті у </w:t>
      </w:r>
      <w:proofErr w:type="spellStart"/>
      <w:r w:rsidR="003C6F3F">
        <w:rPr>
          <w:bCs/>
          <w:color w:val="000000"/>
          <w:szCs w:val="28"/>
          <w:shd w:val="clear" w:color="auto" w:fill="FFFFFF"/>
        </w:rPr>
        <w:t>бумажку</w:t>
      </w:r>
      <w:proofErr w:type="spellEnd"/>
      <w:r w:rsidR="003C6F3F">
        <w:rPr>
          <w:bCs/>
          <w:color w:val="000000"/>
          <w:szCs w:val="28"/>
          <w:shd w:val="clear" w:color="auto" w:fill="FFFFFF"/>
        </w:rPr>
        <w:t>, як</w:t>
      </w:r>
      <w:r>
        <w:rPr>
          <w:bCs/>
          <w:color w:val="000000"/>
          <w:szCs w:val="28"/>
          <w:shd w:val="clear" w:color="auto" w:fill="FFFFFF"/>
        </w:rPr>
        <w:t xml:space="preserve"> я кажу. Тобто, начебто і територія є і господарські двори</w:t>
      </w:r>
      <w:r w:rsidR="003C6F3F">
        <w:rPr>
          <w:bCs/>
          <w:color w:val="000000"/>
          <w:szCs w:val="28"/>
          <w:shd w:val="clear" w:color="auto" w:fill="FFFFFF"/>
        </w:rPr>
        <w:t>,</w:t>
      </w:r>
      <w:r>
        <w:rPr>
          <w:bCs/>
          <w:color w:val="000000"/>
          <w:szCs w:val="28"/>
          <w:shd w:val="clear" w:color="auto" w:fill="FFFFFF"/>
        </w:rPr>
        <w:t xml:space="preserve"> а узаконене право, для того щоб інвестиції хтось туди робив у нас і нема. Так от, мною добута програма соціально-економічного розвитку </w:t>
      </w:r>
      <w:proofErr w:type="spellStart"/>
      <w:r>
        <w:rPr>
          <w:bCs/>
          <w:color w:val="000000"/>
          <w:szCs w:val="28"/>
          <w:shd w:val="clear" w:color="auto" w:fill="FFFFFF"/>
        </w:rPr>
        <w:t>Пьотковського</w:t>
      </w:r>
      <w:proofErr w:type="spellEnd"/>
      <w:r>
        <w:rPr>
          <w:bCs/>
          <w:color w:val="000000"/>
          <w:szCs w:val="28"/>
          <w:shd w:val="clear" w:color="auto" w:fill="FFFFFF"/>
        </w:rPr>
        <w:t xml:space="preserve"> повіту </w:t>
      </w:r>
      <w:proofErr w:type="spellStart"/>
      <w:r>
        <w:rPr>
          <w:bCs/>
          <w:color w:val="000000"/>
          <w:szCs w:val="28"/>
          <w:shd w:val="clear" w:color="auto" w:fill="FFFFFF"/>
        </w:rPr>
        <w:t>Люблянського</w:t>
      </w:r>
      <w:proofErr w:type="spellEnd"/>
      <w:r>
        <w:rPr>
          <w:bCs/>
          <w:color w:val="000000"/>
          <w:szCs w:val="28"/>
          <w:shd w:val="clear" w:color="auto" w:fill="FFFFFF"/>
        </w:rPr>
        <w:t xml:space="preserve"> воєводства республіки Польща. У нас є працівник у адміністрації, якій знає польську мову і можливо це нам пригодиться для того</w:t>
      </w:r>
      <w:r w:rsidR="003C6F3F">
        <w:rPr>
          <w:bCs/>
          <w:color w:val="000000"/>
          <w:szCs w:val="28"/>
          <w:shd w:val="clear" w:color="auto" w:fill="FFFFFF"/>
        </w:rPr>
        <w:t xml:space="preserve">, </w:t>
      </w:r>
      <w:r>
        <w:rPr>
          <w:bCs/>
          <w:color w:val="000000"/>
          <w:szCs w:val="28"/>
          <w:shd w:val="clear" w:color="auto" w:fill="FFFFFF"/>
        </w:rPr>
        <w:t xml:space="preserve"> щоб то</w:t>
      </w:r>
      <w:r w:rsidR="003C6F3F">
        <w:rPr>
          <w:bCs/>
          <w:color w:val="000000"/>
          <w:szCs w:val="28"/>
          <w:shd w:val="clear" w:color="auto" w:fill="FFFFFF"/>
        </w:rPr>
        <w:t>,</w:t>
      </w:r>
      <w:r>
        <w:rPr>
          <w:bCs/>
          <w:color w:val="000000"/>
          <w:szCs w:val="28"/>
          <w:shd w:val="clear" w:color="auto" w:fill="FFFFFF"/>
        </w:rPr>
        <w:t xml:space="preserve"> що як ми хочемо. Будь ласка, залучайтеся. Це я інформую вас.</w:t>
      </w:r>
    </w:p>
    <w:p w:rsidR="001551B7" w:rsidRDefault="001551B7" w:rsidP="001551B7">
      <w:pPr>
        <w:pStyle w:val="a3"/>
        <w:rPr>
          <w:bCs/>
          <w:color w:val="000000"/>
          <w:szCs w:val="28"/>
          <w:shd w:val="clear" w:color="auto" w:fill="FFFFFF"/>
        </w:rPr>
      </w:pPr>
      <w:r>
        <w:rPr>
          <w:bCs/>
          <w:color w:val="000000"/>
          <w:szCs w:val="28"/>
          <w:shd w:val="clear" w:color="auto" w:fill="FFFFFF"/>
        </w:rPr>
        <w:t>Так, десь пару сесій назад, ми проголосували тут за те</w:t>
      </w:r>
      <w:r w:rsidR="003C6F3F">
        <w:rPr>
          <w:bCs/>
          <w:color w:val="000000"/>
          <w:szCs w:val="28"/>
          <w:shd w:val="clear" w:color="auto" w:fill="FFFFFF"/>
        </w:rPr>
        <w:t>,</w:t>
      </w:r>
      <w:r>
        <w:rPr>
          <w:bCs/>
          <w:color w:val="000000"/>
          <w:szCs w:val="28"/>
          <w:shd w:val="clear" w:color="auto" w:fill="FFFFFF"/>
        </w:rPr>
        <w:t xml:space="preserve"> щоб перейменована була посада начальника контрольно-аналітичного відділу апарату районної ради виконавчого і у нас проведений конкурс, тепер у нас є Пушкар Максим Васильович, будь ласка, покажіться. Це та людина, яка буде відповідати за інвестиції. Він пройшов конкурс, один був із трьох чи з чотирьох, я вже і не пам’ятаю, на заміщення даної посади. Зараз я його намагаюся направити на всі стажування, які можливі. Написали ми усну домовленість із </w:t>
      </w:r>
      <w:proofErr w:type="spellStart"/>
      <w:r>
        <w:rPr>
          <w:bCs/>
          <w:color w:val="000000"/>
          <w:szCs w:val="28"/>
          <w:shd w:val="clear" w:color="auto" w:fill="FFFFFF"/>
        </w:rPr>
        <w:t>Славутицькою</w:t>
      </w:r>
      <w:proofErr w:type="spellEnd"/>
      <w:r>
        <w:rPr>
          <w:bCs/>
          <w:color w:val="000000"/>
          <w:szCs w:val="28"/>
          <w:shd w:val="clear" w:color="auto" w:fill="FFFFFF"/>
        </w:rPr>
        <w:t xml:space="preserve"> радою, яка по грантах дуже щільно працює із західними інвесторами, ми домовилися, зараз написали їм листа, він буде стажуватися. Якщо у кого є якісь пропозиції щодо грантових і проектних цих всяких речей, будь ласка, в районну раду до Максима Васильовича.</w:t>
      </w:r>
    </w:p>
    <w:p w:rsidR="001551B7" w:rsidRDefault="001551B7" w:rsidP="001551B7">
      <w:pPr>
        <w:pStyle w:val="a3"/>
        <w:rPr>
          <w:bCs/>
          <w:color w:val="000000"/>
          <w:szCs w:val="28"/>
          <w:shd w:val="clear" w:color="auto" w:fill="FFFFFF"/>
        </w:rPr>
      </w:pPr>
      <w:r>
        <w:rPr>
          <w:bCs/>
          <w:color w:val="000000"/>
          <w:szCs w:val="28"/>
          <w:shd w:val="clear" w:color="auto" w:fill="FFFFFF"/>
        </w:rPr>
        <w:t>Щодо пасажирських перевезень на території району. Я був на 14 сходах села, не було жодного</w:t>
      </w:r>
      <w:r w:rsidR="003C6F3F">
        <w:rPr>
          <w:bCs/>
          <w:color w:val="000000"/>
          <w:szCs w:val="28"/>
          <w:shd w:val="clear" w:color="auto" w:fill="FFFFFF"/>
        </w:rPr>
        <w:t>,</w:t>
      </w:r>
      <w:r>
        <w:rPr>
          <w:bCs/>
          <w:color w:val="000000"/>
          <w:szCs w:val="28"/>
          <w:shd w:val="clear" w:color="auto" w:fill="FFFFFF"/>
        </w:rPr>
        <w:t xml:space="preserve"> де б не було пр</w:t>
      </w:r>
      <w:r w:rsidR="003C6F3F">
        <w:rPr>
          <w:bCs/>
          <w:color w:val="000000"/>
          <w:szCs w:val="28"/>
          <w:shd w:val="clear" w:color="auto" w:fill="FFFFFF"/>
        </w:rPr>
        <w:t>облем до перевізників. На минули</w:t>
      </w:r>
      <w:r>
        <w:rPr>
          <w:bCs/>
          <w:color w:val="000000"/>
          <w:szCs w:val="28"/>
          <w:shd w:val="clear" w:color="auto" w:fill="FFFFFF"/>
        </w:rPr>
        <w:t>й сесії я звертався: шановні депутати, давайте попрацюємо із сільськими головами, виявимо пробле</w:t>
      </w:r>
      <w:r w:rsidR="003C6F3F">
        <w:rPr>
          <w:bCs/>
          <w:color w:val="000000"/>
          <w:szCs w:val="28"/>
          <w:shd w:val="clear" w:color="auto" w:fill="FFFFFF"/>
        </w:rPr>
        <w:t xml:space="preserve">ми, узагальнимо і будемо тоді </w:t>
      </w:r>
      <w:r>
        <w:rPr>
          <w:bCs/>
          <w:color w:val="000000"/>
          <w:szCs w:val="28"/>
          <w:shd w:val="clear" w:color="auto" w:fill="FFFFFF"/>
        </w:rPr>
        <w:t xml:space="preserve"> стукати у ті двері, в які тільки можна, щоб ці проблеми вирішити. Чесно сказати, зразу поступило аж 2 інформації із 46 сільських рад. У всіх 14, де я був, були проблеми з перевезеннями, а депутати не подають, нема проблем з перевезеннями. Тобто ми якось так, будь ласка, я вас дуже прошу з</w:t>
      </w:r>
      <w:r w:rsidR="003C6F3F">
        <w:rPr>
          <w:bCs/>
          <w:color w:val="000000"/>
          <w:szCs w:val="28"/>
          <w:shd w:val="clear" w:color="auto" w:fill="FFFFFF"/>
        </w:rPr>
        <w:t>’ясуйте проблему. Ну, Віктор Вас</w:t>
      </w:r>
      <w:r>
        <w:rPr>
          <w:bCs/>
          <w:color w:val="000000"/>
          <w:szCs w:val="28"/>
          <w:shd w:val="clear" w:color="auto" w:fill="FFFFFF"/>
        </w:rPr>
        <w:t>ильович позавчора, правда, прийшов і підняв нормальну серйозну проблему. Є над чим працювати в транспортних перевозках, пасажирських перевозках в Чернігівському районі. Ми пасив</w:t>
      </w:r>
      <w:r w:rsidR="003C6F3F">
        <w:rPr>
          <w:bCs/>
          <w:color w:val="000000"/>
          <w:szCs w:val="28"/>
          <w:shd w:val="clear" w:color="auto" w:fill="FFFFFF"/>
        </w:rPr>
        <w:t>н</w:t>
      </w:r>
      <w:r>
        <w:rPr>
          <w:bCs/>
          <w:color w:val="000000"/>
          <w:szCs w:val="28"/>
          <w:shd w:val="clear" w:color="auto" w:fill="FFFFFF"/>
        </w:rPr>
        <w:t>і в цьому.</w:t>
      </w:r>
    </w:p>
    <w:p w:rsidR="001551B7" w:rsidRDefault="001551B7" w:rsidP="001551B7">
      <w:pPr>
        <w:pStyle w:val="a3"/>
        <w:rPr>
          <w:bCs/>
          <w:color w:val="000000"/>
          <w:szCs w:val="28"/>
          <w:shd w:val="clear" w:color="auto" w:fill="FFFFFF"/>
        </w:rPr>
      </w:pPr>
    </w:p>
    <w:p w:rsidR="001551B7" w:rsidRDefault="001551B7" w:rsidP="001551B7">
      <w:pPr>
        <w:pStyle w:val="a3"/>
        <w:rPr>
          <w:szCs w:val="28"/>
        </w:rPr>
      </w:pPr>
      <w:r>
        <w:rPr>
          <w:b/>
          <w:szCs w:val="28"/>
        </w:rPr>
        <w:t>(</w:t>
      </w:r>
      <w:r w:rsidRPr="00C508FD">
        <w:rPr>
          <w:b/>
          <w:szCs w:val="28"/>
        </w:rPr>
        <w:t>із зали</w:t>
      </w:r>
      <w:r>
        <w:rPr>
          <w:b/>
          <w:szCs w:val="28"/>
        </w:rPr>
        <w:t>, погано чутно</w:t>
      </w:r>
      <w:r w:rsidRPr="00C508FD">
        <w:rPr>
          <w:b/>
          <w:szCs w:val="28"/>
        </w:rPr>
        <w:t>)</w:t>
      </w:r>
      <w:r>
        <w:rPr>
          <w:b/>
          <w:szCs w:val="28"/>
        </w:rPr>
        <w:t xml:space="preserve"> </w:t>
      </w:r>
      <w:r w:rsidRPr="000973FC">
        <w:rPr>
          <w:i/>
          <w:szCs w:val="28"/>
        </w:rPr>
        <w:t xml:space="preserve">Мабуть </w:t>
      </w:r>
      <w:proofErr w:type="spellStart"/>
      <w:r>
        <w:rPr>
          <w:i/>
          <w:szCs w:val="28"/>
        </w:rPr>
        <w:t>Кругол</w:t>
      </w:r>
      <w:proofErr w:type="spellEnd"/>
    </w:p>
    <w:p w:rsidR="001551B7" w:rsidRDefault="001551B7" w:rsidP="001551B7">
      <w:pPr>
        <w:pStyle w:val="a3"/>
        <w:rPr>
          <w:bCs/>
          <w:color w:val="000000"/>
          <w:szCs w:val="28"/>
          <w:shd w:val="clear" w:color="auto" w:fill="FFFFFF"/>
        </w:rPr>
      </w:pPr>
      <w:r>
        <w:rPr>
          <w:szCs w:val="28"/>
        </w:rPr>
        <w:t>…можна зразу…</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Зразу не треба – письмово в оргвідділ.</w:t>
      </w:r>
    </w:p>
    <w:p w:rsidR="001551B7" w:rsidRDefault="003C6F3F" w:rsidP="001551B7">
      <w:pPr>
        <w:pStyle w:val="a3"/>
        <w:rPr>
          <w:bCs/>
          <w:color w:val="000000"/>
          <w:szCs w:val="28"/>
          <w:shd w:val="clear" w:color="auto" w:fill="FFFFFF"/>
        </w:rPr>
      </w:pPr>
      <w:r>
        <w:rPr>
          <w:bCs/>
          <w:color w:val="000000"/>
          <w:szCs w:val="28"/>
          <w:shd w:val="clear" w:color="auto" w:fill="FFFFFF"/>
        </w:rPr>
        <w:t>Депутат, яки</w:t>
      </w:r>
      <w:r w:rsidR="001551B7">
        <w:rPr>
          <w:bCs/>
          <w:color w:val="000000"/>
          <w:szCs w:val="28"/>
          <w:shd w:val="clear" w:color="auto" w:fill="FFFFFF"/>
        </w:rPr>
        <w:t>й не має електронної пошти, тире, людина з минулого. Це так я попросив написати Світлану Миколаївну, вона мені і написала. Дивіться, от ми про цю поїздку, яка буде на Київ, ми розіслали інформацію сільським головам. Із 46 сільських голів буквально через 2 дня на електронну пошт</w:t>
      </w:r>
      <w:r>
        <w:rPr>
          <w:bCs/>
          <w:color w:val="000000"/>
          <w:szCs w:val="28"/>
          <w:shd w:val="clear" w:color="auto" w:fill="FFFFFF"/>
        </w:rPr>
        <w:t>у, прочитали, побачили, зоріє</w:t>
      </w:r>
      <w:r w:rsidR="001551B7">
        <w:rPr>
          <w:bCs/>
          <w:color w:val="000000"/>
          <w:szCs w:val="28"/>
          <w:shd w:val="clear" w:color="auto" w:fill="FFFFFF"/>
        </w:rPr>
        <w:t>нтувалися і написали заявки. Сільські голови, я вдячний тим</w:t>
      </w:r>
      <w:r>
        <w:rPr>
          <w:bCs/>
          <w:color w:val="000000"/>
          <w:szCs w:val="28"/>
          <w:shd w:val="clear" w:color="auto" w:fill="FFFFFF"/>
        </w:rPr>
        <w:t>,</w:t>
      </w:r>
      <w:r w:rsidR="001551B7">
        <w:rPr>
          <w:bCs/>
          <w:color w:val="000000"/>
          <w:szCs w:val="28"/>
          <w:shd w:val="clear" w:color="auto" w:fill="FFFFFF"/>
        </w:rPr>
        <w:t xml:space="preserve"> хто тут присутній.</w:t>
      </w:r>
    </w:p>
    <w:p w:rsidR="001551B7" w:rsidRDefault="001551B7" w:rsidP="001551B7">
      <w:pPr>
        <w:pStyle w:val="a3"/>
        <w:rPr>
          <w:bCs/>
          <w:color w:val="000000"/>
          <w:szCs w:val="28"/>
          <w:shd w:val="clear" w:color="auto" w:fill="FFFFFF"/>
        </w:rPr>
      </w:pPr>
      <w:r>
        <w:rPr>
          <w:bCs/>
          <w:color w:val="000000"/>
          <w:szCs w:val="28"/>
          <w:shd w:val="clear" w:color="auto" w:fill="FFFFFF"/>
        </w:rPr>
        <w:t>Шановні депутати! Читаємо електронну пошту, в ній багато що є цікавого потому, що на комісіях дехто з депутатів сказав</w:t>
      </w:r>
      <w:r w:rsidR="003C6F3F">
        <w:rPr>
          <w:bCs/>
          <w:color w:val="000000"/>
          <w:szCs w:val="28"/>
          <w:shd w:val="clear" w:color="auto" w:fill="FFFFFF"/>
        </w:rPr>
        <w:t>,</w:t>
      </w:r>
      <w:r>
        <w:rPr>
          <w:bCs/>
          <w:color w:val="000000"/>
          <w:szCs w:val="28"/>
          <w:shd w:val="clear" w:color="auto" w:fill="FFFFFF"/>
        </w:rPr>
        <w:t xml:space="preserve"> а чого так, я нічого </w:t>
      </w:r>
      <w:r>
        <w:rPr>
          <w:bCs/>
          <w:color w:val="000000"/>
          <w:szCs w:val="28"/>
          <w:shd w:val="clear" w:color="auto" w:fill="FFFFFF"/>
        </w:rPr>
        <w:lastRenderedPageBreak/>
        <w:t>не бачив. Але множить тони паперу</w:t>
      </w:r>
      <w:r w:rsidR="003C6F3F">
        <w:rPr>
          <w:bCs/>
          <w:color w:val="000000"/>
          <w:szCs w:val="28"/>
          <w:shd w:val="clear" w:color="auto" w:fill="FFFFFF"/>
        </w:rPr>
        <w:t>,</w:t>
      </w:r>
      <w:r>
        <w:rPr>
          <w:bCs/>
          <w:color w:val="000000"/>
          <w:szCs w:val="28"/>
          <w:shd w:val="clear" w:color="auto" w:fill="FFFFFF"/>
        </w:rPr>
        <w:t xml:space="preserve"> я вважає це минуле і ті у кого нема </w:t>
      </w:r>
      <w:proofErr w:type="spellStart"/>
      <w:r>
        <w:rPr>
          <w:bCs/>
          <w:color w:val="000000"/>
          <w:szCs w:val="28"/>
          <w:shd w:val="clear" w:color="auto" w:fill="FFFFFF"/>
        </w:rPr>
        <w:t>електронки</w:t>
      </w:r>
      <w:proofErr w:type="spellEnd"/>
      <w:r>
        <w:rPr>
          <w:bCs/>
          <w:color w:val="000000"/>
          <w:szCs w:val="28"/>
          <w:shd w:val="clear" w:color="auto" w:fill="FFFFFF"/>
        </w:rPr>
        <w:t xml:space="preserve"> це людина з минулого. Будь ласка, хто не знає як зробити приходьте в районну раду, ми розкажемо. Далі</w:t>
      </w:r>
      <w:r w:rsidR="003C6F3F">
        <w:rPr>
          <w:bCs/>
          <w:color w:val="000000"/>
          <w:szCs w:val="28"/>
          <w:shd w:val="clear" w:color="auto" w:fill="FFFFFF"/>
        </w:rPr>
        <w:t>.</w:t>
      </w:r>
    </w:p>
    <w:p w:rsidR="001551B7" w:rsidRDefault="001551B7" w:rsidP="001551B7">
      <w:pPr>
        <w:pStyle w:val="a3"/>
        <w:rPr>
          <w:bCs/>
          <w:color w:val="000000"/>
          <w:szCs w:val="28"/>
          <w:shd w:val="clear" w:color="auto" w:fill="FFFFFF"/>
        </w:rPr>
      </w:pPr>
      <w:r>
        <w:rPr>
          <w:bCs/>
          <w:color w:val="000000"/>
          <w:szCs w:val="28"/>
          <w:shd w:val="clear" w:color="auto" w:fill="FFFFFF"/>
        </w:rPr>
        <w:t>У нас пішла тенденція зменшення відвідуваності сесій районної ради. Спочатку усе було так оптимістично і класно, зараз ми вже підходимо таким чином</w:t>
      </w:r>
      <w:r w:rsidR="003C6F3F">
        <w:rPr>
          <w:bCs/>
          <w:color w:val="000000"/>
          <w:szCs w:val="28"/>
          <w:shd w:val="clear" w:color="auto" w:fill="FFFFFF"/>
        </w:rPr>
        <w:t>,</w:t>
      </w:r>
      <w:r>
        <w:rPr>
          <w:bCs/>
          <w:color w:val="000000"/>
          <w:szCs w:val="28"/>
          <w:shd w:val="clear" w:color="auto" w:fill="FFFFFF"/>
        </w:rPr>
        <w:t xml:space="preserve"> що скоро не буде правомочна сесія. Тобто хтось прийшов, зареєструвався, пішов, у нас не буде голосів. І всі інші люди, які прийшли, вони прийшли тоді </w:t>
      </w:r>
      <w:proofErr w:type="spellStart"/>
      <w:r>
        <w:rPr>
          <w:bCs/>
          <w:color w:val="000000"/>
          <w:szCs w:val="28"/>
          <w:shd w:val="clear" w:color="auto" w:fill="FFFFFF"/>
        </w:rPr>
        <w:t>зря</w:t>
      </w:r>
      <w:proofErr w:type="spellEnd"/>
      <w:r>
        <w:rPr>
          <w:bCs/>
          <w:color w:val="000000"/>
          <w:szCs w:val="28"/>
          <w:shd w:val="clear" w:color="auto" w:fill="FFFFFF"/>
        </w:rPr>
        <w:t>. Потому я вас дуже прошу і покладаю відповідальність на керівників фракцій, вибачайте – на то ви і керівники фракцій</w:t>
      </w:r>
      <w:r w:rsidR="003C6F3F">
        <w:rPr>
          <w:bCs/>
          <w:color w:val="000000"/>
          <w:szCs w:val="28"/>
          <w:shd w:val="clear" w:color="auto" w:fill="FFFFFF"/>
        </w:rPr>
        <w:t>,</w:t>
      </w:r>
      <w:r>
        <w:rPr>
          <w:bCs/>
          <w:color w:val="000000"/>
          <w:szCs w:val="28"/>
          <w:shd w:val="clear" w:color="auto" w:fill="FFFFFF"/>
        </w:rPr>
        <w:t xml:space="preserve"> щоб забезпечити людей на сесії і на комісії, тому</w:t>
      </w:r>
      <w:r w:rsidR="003C6F3F">
        <w:rPr>
          <w:bCs/>
          <w:color w:val="000000"/>
          <w:szCs w:val="28"/>
          <w:shd w:val="clear" w:color="auto" w:fill="FFFFFF"/>
        </w:rPr>
        <w:t>,</w:t>
      </w:r>
      <w:r>
        <w:rPr>
          <w:bCs/>
          <w:color w:val="000000"/>
          <w:szCs w:val="28"/>
          <w:shd w:val="clear" w:color="auto" w:fill="FFFFFF"/>
        </w:rPr>
        <w:t xml:space="preserve"> що деякі комісії я не буду називати, тому що немає їхнього голови, теж починають давати пропуски, як у тому велосипеді: знаєте, це не приємно, можна ще і вдаритись. Ідемо далі.</w:t>
      </w:r>
    </w:p>
    <w:p w:rsidR="001551B7" w:rsidRDefault="001551B7" w:rsidP="001551B7">
      <w:pPr>
        <w:pStyle w:val="a3"/>
        <w:rPr>
          <w:bCs/>
          <w:color w:val="000000"/>
          <w:szCs w:val="28"/>
          <w:shd w:val="clear" w:color="auto" w:fill="FFFFFF"/>
        </w:rPr>
      </w:pPr>
      <w:r>
        <w:rPr>
          <w:bCs/>
          <w:color w:val="000000"/>
          <w:szCs w:val="28"/>
          <w:shd w:val="clear" w:color="auto" w:fill="FFFFFF"/>
        </w:rPr>
        <w:t>Я прочитаю, щоб довго не формулювати.</w:t>
      </w:r>
    </w:p>
    <w:p w:rsidR="001551B7" w:rsidRDefault="001551B7" w:rsidP="001551B7">
      <w:pPr>
        <w:pStyle w:val="a3"/>
        <w:rPr>
          <w:bCs/>
          <w:color w:val="000000"/>
          <w:szCs w:val="28"/>
          <w:shd w:val="clear" w:color="auto" w:fill="FFFFFF"/>
        </w:rPr>
      </w:pPr>
      <w:r>
        <w:rPr>
          <w:bCs/>
          <w:color w:val="000000"/>
          <w:szCs w:val="28"/>
          <w:shd w:val="clear" w:color="auto" w:fill="FFFFFF"/>
        </w:rPr>
        <w:t>До районної ради надійшли колективні звернення</w:t>
      </w:r>
      <w:r w:rsidR="00366DAF">
        <w:rPr>
          <w:bCs/>
          <w:color w:val="000000"/>
          <w:szCs w:val="28"/>
          <w:shd w:val="clear" w:color="auto" w:fill="FFFFFF"/>
        </w:rPr>
        <w:t xml:space="preserve"> від мешканців сіл </w:t>
      </w:r>
      <w:proofErr w:type="spellStart"/>
      <w:r w:rsidR="00366DAF">
        <w:rPr>
          <w:bCs/>
          <w:color w:val="000000"/>
          <w:szCs w:val="28"/>
          <w:shd w:val="clear" w:color="auto" w:fill="FFFFFF"/>
        </w:rPr>
        <w:t>Клочків</w:t>
      </w:r>
      <w:proofErr w:type="spellEnd"/>
      <w:r w:rsidR="00366DAF">
        <w:rPr>
          <w:bCs/>
          <w:color w:val="000000"/>
          <w:szCs w:val="28"/>
          <w:shd w:val="clear" w:color="auto" w:fill="FFFFFF"/>
        </w:rPr>
        <w:t xml:space="preserve">, </w:t>
      </w:r>
      <w:proofErr w:type="spellStart"/>
      <w:r w:rsidR="00366DAF">
        <w:rPr>
          <w:bCs/>
          <w:color w:val="000000"/>
          <w:szCs w:val="28"/>
          <w:shd w:val="clear" w:color="auto" w:fill="FFFFFF"/>
        </w:rPr>
        <w:t>Брус</w:t>
      </w:r>
      <w:r>
        <w:rPr>
          <w:bCs/>
          <w:color w:val="000000"/>
          <w:szCs w:val="28"/>
          <w:shd w:val="clear" w:color="auto" w:fill="FFFFFF"/>
        </w:rPr>
        <w:t>илів</w:t>
      </w:r>
      <w:proofErr w:type="spellEnd"/>
      <w:r>
        <w:rPr>
          <w:bCs/>
          <w:color w:val="000000"/>
          <w:szCs w:val="28"/>
          <w:shd w:val="clear" w:color="auto" w:fill="FFFFFF"/>
        </w:rPr>
        <w:t xml:space="preserve"> по земельних питаннях, піднімали, говорили сьогодні. Назріває таке звернення і по </w:t>
      </w:r>
      <w:proofErr w:type="spellStart"/>
      <w:r>
        <w:rPr>
          <w:bCs/>
          <w:color w:val="000000"/>
          <w:szCs w:val="28"/>
          <w:shd w:val="clear" w:color="auto" w:fill="FFFFFF"/>
        </w:rPr>
        <w:t>Ведильцях</w:t>
      </w:r>
      <w:proofErr w:type="spellEnd"/>
      <w:r>
        <w:rPr>
          <w:bCs/>
          <w:color w:val="000000"/>
          <w:szCs w:val="28"/>
          <w:shd w:val="clear" w:color="auto" w:fill="FFFFFF"/>
        </w:rPr>
        <w:t>, не по цих 30 гектарах</w:t>
      </w:r>
      <w:r w:rsidR="00366DAF">
        <w:rPr>
          <w:bCs/>
          <w:color w:val="000000"/>
          <w:szCs w:val="28"/>
          <w:shd w:val="clear" w:color="auto" w:fill="FFFFFF"/>
        </w:rPr>
        <w:t>,</w:t>
      </w:r>
      <w:r>
        <w:rPr>
          <w:bCs/>
          <w:color w:val="000000"/>
          <w:szCs w:val="28"/>
          <w:shd w:val="clear" w:color="auto" w:fill="FFFFFF"/>
        </w:rPr>
        <w:t xml:space="preserve"> а по інших. Юрій Миколайович, про </w:t>
      </w:r>
      <w:proofErr w:type="spellStart"/>
      <w:r>
        <w:rPr>
          <w:bCs/>
          <w:color w:val="000000"/>
          <w:szCs w:val="28"/>
          <w:shd w:val="clear" w:color="auto" w:fill="FFFFFF"/>
        </w:rPr>
        <w:t>Ведильці</w:t>
      </w:r>
      <w:proofErr w:type="spellEnd"/>
      <w:r>
        <w:rPr>
          <w:bCs/>
          <w:color w:val="000000"/>
          <w:szCs w:val="28"/>
          <w:shd w:val="clear" w:color="auto" w:fill="FFFFFF"/>
        </w:rPr>
        <w:t xml:space="preserve"> розмова. Тому</w:t>
      </w:r>
      <w:r w:rsidR="00366DAF">
        <w:rPr>
          <w:bCs/>
          <w:color w:val="000000"/>
          <w:szCs w:val="28"/>
          <w:shd w:val="clear" w:color="auto" w:fill="FFFFFF"/>
        </w:rPr>
        <w:t>,</w:t>
      </w:r>
      <w:r>
        <w:rPr>
          <w:bCs/>
          <w:color w:val="000000"/>
          <w:szCs w:val="28"/>
          <w:shd w:val="clear" w:color="auto" w:fill="FFFFFF"/>
        </w:rPr>
        <w:t xml:space="preserve"> прошу голову постійної комісії районної ради з питань земельних відносин, екології та агропромислового комплексу організувати виїзне засідання комісії в зазначені населені пункти</w:t>
      </w:r>
      <w:r w:rsidR="00366DAF">
        <w:rPr>
          <w:bCs/>
          <w:color w:val="000000"/>
          <w:szCs w:val="28"/>
          <w:shd w:val="clear" w:color="auto" w:fill="FFFFFF"/>
        </w:rPr>
        <w:t xml:space="preserve">, </w:t>
      </w:r>
      <w:r>
        <w:rPr>
          <w:bCs/>
          <w:color w:val="000000"/>
          <w:szCs w:val="28"/>
          <w:shd w:val="clear" w:color="auto" w:fill="FFFFFF"/>
        </w:rPr>
        <w:t xml:space="preserve"> а бажаючих депутатів – приєднатися до роботи цієї комісії. Протокол записаний, доручення воно буде оформлено пізніше.</w:t>
      </w:r>
    </w:p>
    <w:p w:rsidR="001551B7" w:rsidRDefault="001551B7" w:rsidP="001551B7">
      <w:pPr>
        <w:pStyle w:val="a3"/>
        <w:rPr>
          <w:bCs/>
          <w:color w:val="000000"/>
          <w:szCs w:val="28"/>
          <w:shd w:val="clear" w:color="auto" w:fill="FFFFFF"/>
        </w:rPr>
      </w:pPr>
      <w:r>
        <w:rPr>
          <w:bCs/>
          <w:color w:val="000000"/>
          <w:szCs w:val="28"/>
          <w:shd w:val="clear" w:color="auto" w:fill="FFFFFF"/>
        </w:rPr>
        <w:t>Ну і п</w:t>
      </w:r>
      <w:r w:rsidR="00366DAF">
        <w:rPr>
          <w:bCs/>
          <w:color w:val="000000"/>
          <w:szCs w:val="28"/>
          <w:shd w:val="clear" w:color="auto" w:fill="FFFFFF"/>
        </w:rPr>
        <w:t>р</w:t>
      </w:r>
      <w:r>
        <w:rPr>
          <w:bCs/>
          <w:color w:val="000000"/>
          <w:szCs w:val="28"/>
          <w:shd w:val="clear" w:color="auto" w:fill="FFFFFF"/>
        </w:rPr>
        <w:t xml:space="preserve">о приємне. 20 травня 2016 року тобто завтра об 11 годині в «великій залі» районної ради відбудеться творчий бенефіс нашої колеги Надії Миколаївни </w:t>
      </w:r>
      <w:proofErr w:type="spellStart"/>
      <w:r>
        <w:rPr>
          <w:bCs/>
          <w:color w:val="000000"/>
          <w:szCs w:val="28"/>
          <w:shd w:val="clear" w:color="auto" w:fill="FFFFFF"/>
        </w:rPr>
        <w:t>Галковської</w:t>
      </w:r>
      <w:proofErr w:type="spellEnd"/>
      <w:r>
        <w:rPr>
          <w:bCs/>
          <w:color w:val="000000"/>
          <w:szCs w:val="28"/>
          <w:shd w:val="clear" w:color="auto" w:fill="FFFFFF"/>
        </w:rPr>
        <w:t xml:space="preserve"> «Люблю життя». Я всіх запрошую на цей бенефіс. Будь ласка, кажіть.</w:t>
      </w:r>
    </w:p>
    <w:p w:rsidR="001551B7" w:rsidRDefault="001551B7" w:rsidP="001551B7">
      <w:pPr>
        <w:pStyle w:val="a3"/>
        <w:rPr>
          <w:bCs/>
          <w:color w:val="000000"/>
          <w:szCs w:val="28"/>
          <w:shd w:val="clear" w:color="auto" w:fill="FFFFFF"/>
        </w:rPr>
      </w:pPr>
    </w:p>
    <w:p w:rsidR="001551B7" w:rsidRPr="00954510" w:rsidRDefault="001551B7" w:rsidP="001551B7">
      <w:pPr>
        <w:pStyle w:val="a3"/>
        <w:rPr>
          <w:b/>
          <w:bCs/>
          <w:color w:val="000000"/>
          <w:szCs w:val="28"/>
          <w:shd w:val="clear" w:color="auto" w:fill="FFFFFF"/>
        </w:rPr>
      </w:pPr>
      <w:r w:rsidRPr="00954510">
        <w:rPr>
          <w:b/>
          <w:bCs/>
          <w:color w:val="000000"/>
          <w:szCs w:val="28"/>
          <w:shd w:val="clear" w:color="auto" w:fill="FFFFFF"/>
        </w:rPr>
        <w:t>Депутат Поліщук В.А. (із зали</w:t>
      </w:r>
      <w:r>
        <w:rPr>
          <w:b/>
          <w:bCs/>
          <w:color w:val="000000"/>
          <w:szCs w:val="28"/>
          <w:shd w:val="clear" w:color="auto" w:fill="FFFFFF"/>
        </w:rPr>
        <w:t>, не чутно</w:t>
      </w:r>
      <w:r w:rsidRPr="00954510">
        <w:rPr>
          <w:b/>
          <w:bCs/>
          <w:color w:val="000000"/>
          <w:szCs w:val="28"/>
          <w:shd w:val="clear" w:color="auto" w:fill="FFFFFF"/>
        </w:rPr>
        <w:t>)</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Від керівництва Всеукраїнського об’єднання «Просвіта»…від обласного керівництва вітаю. </w:t>
      </w:r>
      <w:r w:rsidRPr="00954510">
        <w:rPr>
          <w:b/>
          <w:bCs/>
          <w:color w:val="000000"/>
          <w:szCs w:val="28"/>
          <w:shd w:val="clear" w:color="auto" w:fill="FFFFFF"/>
        </w:rPr>
        <w:t>(</w:t>
      </w:r>
      <w:r>
        <w:rPr>
          <w:b/>
          <w:bCs/>
          <w:color w:val="000000"/>
          <w:szCs w:val="28"/>
          <w:shd w:val="clear" w:color="auto" w:fill="FFFFFF"/>
        </w:rPr>
        <w:t>лунають о</w:t>
      </w:r>
      <w:r w:rsidRPr="00954510">
        <w:rPr>
          <w:b/>
          <w:bCs/>
          <w:color w:val="000000"/>
          <w:szCs w:val="28"/>
          <w:shd w:val="clear" w:color="auto" w:fill="FFFFFF"/>
        </w:rPr>
        <w:t>плески).</w:t>
      </w:r>
    </w:p>
    <w:p w:rsidR="001551B7" w:rsidRDefault="001551B7" w:rsidP="001551B7">
      <w:pPr>
        <w:pStyle w:val="a3"/>
        <w:rPr>
          <w:bCs/>
          <w:color w:val="000000"/>
          <w:szCs w:val="28"/>
          <w:shd w:val="clear" w:color="auto" w:fill="FFFFFF"/>
        </w:rPr>
      </w:pPr>
    </w:p>
    <w:p w:rsidR="001551B7" w:rsidRPr="00954510" w:rsidRDefault="001551B7" w:rsidP="001551B7">
      <w:pPr>
        <w:pStyle w:val="a3"/>
        <w:rPr>
          <w:b/>
          <w:bCs/>
          <w:color w:val="000000"/>
          <w:szCs w:val="28"/>
          <w:shd w:val="clear" w:color="auto" w:fill="FFFFFF"/>
        </w:rPr>
      </w:pPr>
      <w:r w:rsidRPr="00954510">
        <w:rPr>
          <w:b/>
          <w:bCs/>
          <w:color w:val="000000"/>
          <w:szCs w:val="28"/>
          <w:shd w:val="clear" w:color="auto" w:fill="FFFFFF"/>
        </w:rPr>
        <w:t xml:space="preserve">Депутат </w:t>
      </w:r>
      <w:proofErr w:type="spellStart"/>
      <w:r>
        <w:rPr>
          <w:b/>
          <w:bCs/>
          <w:color w:val="000000"/>
          <w:szCs w:val="28"/>
          <w:shd w:val="clear" w:color="auto" w:fill="FFFFFF"/>
        </w:rPr>
        <w:t>Галковська</w:t>
      </w:r>
      <w:proofErr w:type="spellEnd"/>
      <w:r>
        <w:rPr>
          <w:b/>
          <w:bCs/>
          <w:color w:val="000000"/>
          <w:szCs w:val="28"/>
          <w:shd w:val="clear" w:color="auto" w:fill="FFFFFF"/>
        </w:rPr>
        <w:t xml:space="preserve"> Н.М,</w:t>
      </w:r>
      <w:r w:rsidRPr="00954510">
        <w:rPr>
          <w:b/>
          <w:bCs/>
          <w:color w:val="000000"/>
          <w:szCs w:val="28"/>
          <w:shd w:val="clear" w:color="auto" w:fill="FFFFFF"/>
        </w:rPr>
        <w:t xml:space="preserve"> (із зали</w:t>
      </w:r>
      <w:r>
        <w:rPr>
          <w:b/>
          <w:bCs/>
          <w:color w:val="000000"/>
          <w:szCs w:val="28"/>
          <w:shd w:val="clear" w:color="auto" w:fill="FFFFFF"/>
        </w:rPr>
        <w:t>, не чутно</w:t>
      </w:r>
      <w:r w:rsidRPr="00954510">
        <w:rPr>
          <w:b/>
          <w:bCs/>
          <w:color w:val="000000"/>
          <w:szCs w:val="28"/>
          <w:shd w:val="clear" w:color="auto" w:fill="FFFFFF"/>
        </w:rPr>
        <w:t>)</w:t>
      </w:r>
    </w:p>
    <w:p w:rsidR="001551B7" w:rsidRDefault="001551B7" w:rsidP="001551B7">
      <w:pPr>
        <w:pStyle w:val="a3"/>
        <w:rPr>
          <w:bCs/>
          <w:color w:val="000000"/>
          <w:szCs w:val="28"/>
          <w:shd w:val="clear" w:color="auto" w:fill="FFFFFF"/>
        </w:rPr>
      </w:pPr>
      <w:r>
        <w:rPr>
          <w:bCs/>
          <w:color w:val="000000"/>
          <w:szCs w:val="28"/>
          <w:shd w:val="clear" w:color="auto" w:fill="FFFFFF"/>
        </w:rPr>
        <w:t>…запрошую завтра на бенефіс…</w:t>
      </w:r>
      <w:r w:rsidR="00366DAF">
        <w:rPr>
          <w:bCs/>
          <w:color w:val="000000"/>
          <w:szCs w:val="28"/>
          <w:shd w:val="clear" w:color="auto" w:fill="FFFFFF"/>
        </w:rPr>
        <w:t xml:space="preserve">маю за честь вас всіх бачити </w:t>
      </w:r>
      <w:r>
        <w:rPr>
          <w:bCs/>
          <w:color w:val="000000"/>
          <w:szCs w:val="28"/>
          <w:shd w:val="clear" w:color="auto" w:fill="FFFFFF"/>
        </w:rPr>
        <w:t xml:space="preserve"> і депутатів і шановну адміністрацію…не пошкодуєте..</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Слово гарне таке – бенефіс.</w:t>
      </w:r>
    </w:p>
    <w:p w:rsidR="001551B7" w:rsidRDefault="001551B7" w:rsidP="001551B7">
      <w:pPr>
        <w:pStyle w:val="a3"/>
        <w:rPr>
          <w:bCs/>
          <w:color w:val="000000"/>
          <w:szCs w:val="28"/>
          <w:shd w:val="clear" w:color="auto" w:fill="FFFFFF"/>
        </w:rPr>
      </w:pPr>
    </w:p>
    <w:p w:rsidR="001551B7" w:rsidRPr="00954510" w:rsidRDefault="001551B7" w:rsidP="001551B7">
      <w:pPr>
        <w:pStyle w:val="a3"/>
        <w:rPr>
          <w:b/>
          <w:bCs/>
          <w:color w:val="000000"/>
          <w:szCs w:val="28"/>
          <w:shd w:val="clear" w:color="auto" w:fill="FFFFFF"/>
        </w:rPr>
      </w:pPr>
      <w:r w:rsidRPr="00954510">
        <w:rPr>
          <w:b/>
          <w:bCs/>
          <w:color w:val="000000"/>
          <w:szCs w:val="28"/>
          <w:shd w:val="clear" w:color="auto" w:fill="FFFFFF"/>
        </w:rPr>
        <w:t xml:space="preserve">Депутат </w:t>
      </w:r>
      <w:proofErr w:type="spellStart"/>
      <w:r>
        <w:rPr>
          <w:b/>
          <w:bCs/>
          <w:color w:val="000000"/>
          <w:szCs w:val="28"/>
          <w:shd w:val="clear" w:color="auto" w:fill="FFFFFF"/>
        </w:rPr>
        <w:t>Галковська</w:t>
      </w:r>
      <w:proofErr w:type="spellEnd"/>
      <w:r>
        <w:rPr>
          <w:b/>
          <w:bCs/>
          <w:color w:val="000000"/>
          <w:szCs w:val="28"/>
          <w:shd w:val="clear" w:color="auto" w:fill="FFFFFF"/>
        </w:rPr>
        <w:t xml:space="preserve"> Н.М,</w:t>
      </w:r>
      <w:r w:rsidRPr="00954510">
        <w:rPr>
          <w:b/>
          <w:bCs/>
          <w:color w:val="000000"/>
          <w:szCs w:val="28"/>
          <w:shd w:val="clear" w:color="auto" w:fill="FFFFFF"/>
        </w:rPr>
        <w:t xml:space="preserve"> (із зали</w:t>
      </w:r>
      <w:r>
        <w:rPr>
          <w:b/>
          <w:bCs/>
          <w:color w:val="000000"/>
          <w:szCs w:val="28"/>
          <w:shd w:val="clear" w:color="auto" w:fill="FFFFFF"/>
        </w:rPr>
        <w:t>, не чутно</w:t>
      </w:r>
      <w:r w:rsidRPr="00954510">
        <w:rPr>
          <w:b/>
          <w:bCs/>
          <w:color w:val="000000"/>
          <w:szCs w:val="28"/>
          <w:shd w:val="clear" w:color="auto" w:fill="FFFFFF"/>
        </w:rPr>
        <w:t>)</w:t>
      </w:r>
    </w:p>
    <w:p w:rsidR="001551B7" w:rsidRDefault="001551B7" w:rsidP="001551B7">
      <w:pPr>
        <w:pStyle w:val="a3"/>
        <w:rPr>
          <w:bCs/>
          <w:color w:val="000000"/>
          <w:szCs w:val="28"/>
          <w:shd w:val="clear" w:color="auto" w:fill="FFFFFF"/>
        </w:rPr>
      </w:pPr>
      <w:r>
        <w:rPr>
          <w:bCs/>
          <w:color w:val="000000"/>
          <w:szCs w:val="28"/>
          <w:shd w:val="clear" w:color="auto" w:fill="FFFFFF"/>
        </w:rPr>
        <w:t>…буде лірика і краса, і поезія і музика, і чудові чоловіки і жінки.</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Дякую, всіх запрошуємо і перед тим як завершити нашу сесію…</w:t>
      </w:r>
      <w:proofErr w:type="spellStart"/>
      <w:r>
        <w:rPr>
          <w:bCs/>
          <w:color w:val="000000"/>
          <w:szCs w:val="28"/>
          <w:shd w:val="clear" w:color="auto" w:fill="FFFFFF"/>
        </w:rPr>
        <w:t>Да</w:t>
      </w:r>
      <w:proofErr w:type="spellEnd"/>
      <w:r>
        <w:rPr>
          <w:bCs/>
          <w:color w:val="000000"/>
          <w:szCs w:val="28"/>
          <w:shd w:val="clear" w:color="auto" w:fill="FFFFFF"/>
        </w:rPr>
        <w:t xml:space="preserve"> будь ласка.</w:t>
      </w:r>
    </w:p>
    <w:p w:rsidR="001551B7" w:rsidRDefault="001551B7" w:rsidP="001551B7">
      <w:pPr>
        <w:pStyle w:val="a3"/>
        <w:rPr>
          <w:bCs/>
          <w:color w:val="000000"/>
          <w:szCs w:val="28"/>
          <w:shd w:val="clear" w:color="auto" w:fill="FFFFFF"/>
        </w:rPr>
      </w:pPr>
    </w:p>
    <w:p w:rsidR="001551B7" w:rsidRPr="00954510" w:rsidRDefault="001551B7" w:rsidP="001551B7">
      <w:pPr>
        <w:pStyle w:val="a3"/>
        <w:rPr>
          <w:b/>
          <w:bCs/>
          <w:color w:val="000000"/>
          <w:szCs w:val="28"/>
          <w:shd w:val="clear" w:color="auto" w:fill="FFFFFF"/>
        </w:rPr>
      </w:pPr>
      <w:r w:rsidRPr="00954510">
        <w:rPr>
          <w:b/>
          <w:bCs/>
          <w:color w:val="000000"/>
          <w:szCs w:val="28"/>
          <w:shd w:val="clear" w:color="auto" w:fill="FFFFFF"/>
        </w:rPr>
        <w:lastRenderedPageBreak/>
        <w:t xml:space="preserve">Депутат </w:t>
      </w:r>
      <w:proofErr w:type="spellStart"/>
      <w:r>
        <w:rPr>
          <w:b/>
          <w:bCs/>
          <w:color w:val="000000"/>
          <w:szCs w:val="28"/>
          <w:shd w:val="clear" w:color="auto" w:fill="FFFFFF"/>
        </w:rPr>
        <w:t>Галковська</w:t>
      </w:r>
      <w:proofErr w:type="spellEnd"/>
      <w:r>
        <w:rPr>
          <w:b/>
          <w:bCs/>
          <w:color w:val="000000"/>
          <w:szCs w:val="28"/>
          <w:shd w:val="clear" w:color="auto" w:fill="FFFFFF"/>
        </w:rPr>
        <w:t xml:space="preserve"> Н.М,</w:t>
      </w:r>
      <w:r w:rsidRPr="00954510">
        <w:rPr>
          <w:b/>
          <w:bCs/>
          <w:color w:val="000000"/>
          <w:szCs w:val="28"/>
          <w:shd w:val="clear" w:color="auto" w:fill="FFFFFF"/>
        </w:rPr>
        <w:t xml:space="preserve"> (із зали</w:t>
      </w:r>
      <w:r>
        <w:rPr>
          <w:b/>
          <w:bCs/>
          <w:color w:val="000000"/>
          <w:szCs w:val="28"/>
          <w:shd w:val="clear" w:color="auto" w:fill="FFFFFF"/>
        </w:rPr>
        <w:t>, не чутно</w:t>
      </w:r>
      <w:r w:rsidRPr="00954510">
        <w:rPr>
          <w:b/>
          <w:bCs/>
          <w:color w:val="000000"/>
          <w:szCs w:val="28"/>
          <w:shd w:val="clear" w:color="auto" w:fill="FFFFFF"/>
        </w:rPr>
        <w:t>)</w:t>
      </w:r>
    </w:p>
    <w:p w:rsidR="001551B7" w:rsidRDefault="001551B7" w:rsidP="001551B7">
      <w:pPr>
        <w:pStyle w:val="a3"/>
        <w:rPr>
          <w:bCs/>
          <w:color w:val="000000"/>
          <w:szCs w:val="28"/>
          <w:shd w:val="clear" w:color="auto" w:fill="FFFFFF"/>
        </w:rPr>
      </w:pPr>
      <w:r>
        <w:rPr>
          <w:bCs/>
          <w:color w:val="000000"/>
          <w:szCs w:val="28"/>
          <w:shd w:val="clear" w:color="auto" w:fill="FFFFFF"/>
        </w:rPr>
        <w:t>…я хочу подякувати районній раді, ну і адміністрації .. вона було підключена, з приводу нагородження мене грамотою обласної ради.</w:t>
      </w:r>
    </w:p>
    <w:p w:rsidR="001551B7" w:rsidRDefault="001551B7" w:rsidP="001551B7">
      <w:pPr>
        <w:pStyle w:val="a3"/>
        <w:rPr>
          <w:szCs w:val="28"/>
        </w:rPr>
      </w:pPr>
    </w:p>
    <w:p w:rsidR="000B7BB8" w:rsidRDefault="000B7BB8" w:rsidP="001551B7">
      <w:pPr>
        <w:pStyle w:val="a3"/>
        <w:rPr>
          <w:szCs w:val="28"/>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szCs w:val="28"/>
        </w:rPr>
      </w:pPr>
      <w:r>
        <w:rPr>
          <w:bCs/>
          <w:color w:val="000000"/>
          <w:szCs w:val="28"/>
          <w:shd w:val="clear" w:color="auto" w:fill="FFFFFF"/>
        </w:rPr>
        <w:t>Спільна грамота…Шановні депутати, завтра приємний захід</w:t>
      </w:r>
      <w:r w:rsidR="00366DAF">
        <w:rPr>
          <w:bCs/>
          <w:color w:val="000000"/>
          <w:szCs w:val="28"/>
          <w:shd w:val="clear" w:color="auto" w:fill="FFFFFF"/>
        </w:rPr>
        <w:t>,</w:t>
      </w:r>
      <w:r>
        <w:rPr>
          <w:bCs/>
          <w:color w:val="000000"/>
          <w:szCs w:val="28"/>
          <w:shd w:val="clear" w:color="auto" w:fill="FFFFFF"/>
        </w:rPr>
        <w:t xml:space="preserve"> але ми працюємо більш ніж півроку…і орден там є.</w:t>
      </w:r>
    </w:p>
    <w:p w:rsidR="001551B7" w:rsidRDefault="001551B7" w:rsidP="001551B7">
      <w:pPr>
        <w:pStyle w:val="a3"/>
        <w:rPr>
          <w:bCs/>
          <w:color w:val="000000"/>
          <w:szCs w:val="28"/>
          <w:shd w:val="clear" w:color="auto" w:fill="FFFFFF"/>
        </w:rPr>
      </w:pPr>
      <w:r>
        <w:rPr>
          <w:bCs/>
          <w:color w:val="000000"/>
          <w:szCs w:val="28"/>
          <w:shd w:val="clear" w:color="auto" w:fill="FFFFFF"/>
        </w:rPr>
        <w:t xml:space="preserve">Шановні депутати, у нас є згідно закону відповідальність перед виборцями. Я збираюся цю відповідальність трошки стимулювати в дуже простий спосіб – прошу у всіх депутатів повідомити графіки прийому громадян по тих населених пунктах де ми закріплені, це перше. </w:t>
      </w:r>
    </w:p>
    <w:p w:rsidR="001551B7" w:rsidRDefault="001551B7" w:rsidP="001551B7">
      <w:pPr>
        <w:pStyle w:val="a3"/>
        <w:rPr>
          <w:bCs/>
          <w:color w:val="000000"/>
          <w:szCs w:val="28"/>
          <w:shd w:val="clear" w:color="auto" w:fill="FFFFFF"/>
        </w:rPr>
      </w:pPr>
      <w:r>
        <w:rPr>
          <w:bCs/>
          <w:color w:val="000000"/>
          <w:szCs w:val="28"/>
          <w:shd w:val="clear" w:color="auto" w:fill="FFFFFF"/>
        </w:rPr>
        <w:t xml:space="preserve">Якщо буде ласка і бажання, ніякої </w:t>
      </w:r>
      <w:proofErr w:type="spellStart"/>
      <w:r>
        <w:rPr>
          <w:bCs/>
          <w:color w:val="000000"/>
          <w:szCs w:val="28"/>
          <w:shd w:val="clear" w:color="auto" w:fill="FFFFFF"/>
        </w:rPr>
        <w:t>принуділовки</w:t>
      </w:r>
      <w:proofErr w:type="spellEnd"/>
      <w:r>
        <w:rPr>
          <w:bCs/>
          <w:color w:val="000000"/>
          <w:szCs w:val="28"/>
          <w:shd w:val="clear" w:color="auto" w:fill="FFFFFF"/>
        </w:rPr>
        <w:t xml:space="preserve"> нема то, будь ласка, повідомте про ті зустрічі з виборцями, які ви проводите на своїх округах, </w:t>
      </w:r>
      <w:r w:rsidR="00366DAF">
        <w:rPr>
          <w:bCs/>
          <w:color w:val="000000"/>
          <w:szCs w:val="28"/>
          <w:shd w:val="clear" w:color="auto" w:fill="FFFFFF"/>
        </w:rPr>
        <w:t>в</w:t>
      </w:r>
      <w:r>
        <w:rPr>
          <w:bCs/>
          <w:color w:val="000000"/>
          <w:szCs w:val="28"/>
          <w:shd w:val="clear" w:color="auto" w:fill="FFFFFF"/>
        </w:rPr>
        <w:t xml:space="preserve">друге. І щоб було взагалі шикарно, якби ви подали для узагальнення ті проблемні питання, які люди піднімають. Тому, що один раз на рік, сход це таке, і на тому сході треба вже показувати людям вирішену проблему, а не </w:t>
      </w:r>
      <w:proofErr w:type="spellStart"/>
      <w:r>
        <w:rPr>
          <w:bCs/>
          <w:color w:val="000000"/>
          <w:szCs w:val="28"/>
          <w:shd w:val="clear" w:color="auto" w:fill="FFFFFF"/>
        </w:rPr>
        <w:t>переписувать</w:t>
      </w:r>
      <w:proofErr w:type="spellEnd"/>
      <w:r>
        <w:rPr>
          <w:bCs/>
          <w:color w:val="000000"/>
          <w:szCs w:val="28"/>
          <w:shd w:val="clear" w:color="auto" w:fill="FFFFFF"/>
        </w:rPr>
        <w:t xml:space="preserve"> їх на наступний рік, хто може і забути. Тому, дуже вас прошу включитися в плідну, конструктивну, нормальну роботу на своїх виборчих округах.</w:t>
      </w:r>
    </w:p>
    <w:p w:rsidR="001551B7" w:rsidRDefault="001551B7" w:rsidP="001551B7">
      <w:pPr>
        <w:pStyle w:val="a3"/>
        <w:rPr>
          <w:bCs/>
          <w:color w:val="000000"/>
          <w:szCs w:val="28"/>
          <w:shd w:val="clear" w:color="auto" w:fill="FFFFFF"/>
        </w:rPr>
      </w:pPr>
    </w:p>
    <w:p w:rsidR="001551B7" w:rsidRPr="006D19F9" w:rsidRDefault="001551B7" w:rsidP="001551B7">
      <w:pPr>
        <w:pStyle w:val="a3"/>
        <w:rPr>
          <w:b/>
          <w:szCs w:val="28"/>
        </w:rPr>
      </w:pPr>
      <w:r w:rsidRPr="006D19F9">
        <w:rPr>
          <w:b/>
          <w:szCs w:val="28"/>
        </w:rPr>
        <w:t>Голова Чернігівської районної державної адміністрації Корж В.Б.</w:t>
      </w:r>
      <w:r>
        <w:rPr>
          <w:b/>
          <w:szCs w:val="28"/>
        </w:rPr>
        <w:t xml:space="preserve"> </w:t>
      </w:r>
    </w:p>
    <w:p w:rsidR="001551B7" w:rsidRDefault="001551B7" w:rsidP="001551B7">
      <w:pPr>
        <w:pStyle w:val="a3"/>
        <w:rPr>
          <w:bCs/>
          <w:color w:val="000000"/>
          <w:szCs w:val="28"/>
          <w:shd w:val="clear" w:color="auto" w:fill="FFFFFF"/>
        </w:rPr>
      </w:pPr>
      <w:r>
        <w:rPr>
          <w:szCs w:val="28"/>
        </w:rPr>
        <w:t xml:space="preserve">Включаться обов’язково, тому, що 206 округ є вибори у Верховну Раду так, що я думаю, що певна політична сила буде </w:t>
      </w:r>
      <w:proofErr w:type="spellStart"/>
      <w:r>
        <w:rPr>
          <w:szCs w:val="28"/>
        </w:rPr>
        <w:t>щас</w:t>
      </w:r>
      <w:proofErr w:type="spellEnd"/>
      <w:r>
        <w:rPr>
          <w:szCs w:val="28"/>
        </w:rPr>
        <w:t>…</w:t>
      </w:r>
    </w:p>
    <w:p w:rsidR="001551B7" w:rsidRDefault="001551B7" w:rsidP="001551B7">
      <w:pPr>
        <w:pStyle w:val="a3"/>
        <w:rPr>
          <w:bCs/>
          <w:color w:val="000000"/>
          <w:szCs w:val="28"/>
          <w:shd w:val="clear" w:color="auto" w:fill="FFFFFF"/>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1551B7" w:rsidRDefault="001551B7" w:rsidP="001551B7">
      <w:pPr>
        <w:pStyle w:val="a3"/>
        <w:rPr>
          <w:bCs/>
          <w:color w:val="000000"/>
          <w:szCs w:val="28"/>
          <w:shd w:val="clear" w:color="auto" w:fill="FFFFFF"/>
        </w:rPr>
      </w:pPr>
      <w:r>
        <w:rPr>
          <w:bCs/>
          <w:color w:val="000000"/>
          <w:szCs w:val="28"/>
          <w:shd w:val="clear" w:color="auto" w:fill="FFFFFF"/>
        </w:rPr>
        <w:t xml:space="preserve">Ну хай буде як буде, я думаю </w:t>
      </w:r>
      <w:r w:rsidR="00366DAF">
        <w:rPr>
          <w:bCs/>
          <w:color w:val="000000"/>
          <w:szCs w:val="28"/>
          <w:shd w:val="clear" w:color="auto" w:fill="FFFFFF"/>
        </w:rPr>
        <w:t>с</w:t>
      </w:r>
      <w:r>
        <w:rPr>
          <w:bCs/>
          <w:color w:val="000000"/>
          <w:szCs w:val="28"/>
          <w:shd w:val="clear" w:color="auto" w:fill="FFFFFF"/>
        </w:rPr>
        <w:t xml:space="preserve">кільки повезуть…Звичайно, </w:t>
      </w:r>
      <w:proofErr w:type="spellStart"/>
      <w:r>
        <w:rPr>
          <w:bCs/>
          <w:color w:val="000000"/>
          <w:szCs w:val="28"/>
          <w:shd w:val="clear" w:color="auto" w:fill="FFFFFF"/>
        </w:rPr>
        <w:t>да</w:t>
      </w:r>
      <w:proofErr w:type="spellEnd"/>
      <w:r>
        <w:rPr>
          <w:bCs/>
          <w:color w:val="000000"/>
          <w:szCs w:val="28"/>
          <w:shd w:val="clear" w:color="auto" w:fill="FFFFFF"/>
        </w:rPr>
        <w:t>.</w:t>
      </w:r>
    </w:p>
    <w:p w:rsidR="001551B7" w:rsidRDefault="001551B7" w:rsidP="001551B7">
      <w:pPr>
        <w:pStyle w:val="a3"/>
        <w:rPr>
          <w:bCs/>
          <w:color w:val="000000"/>
          <w:szCs w:val="28"/>
          <w:shd w:val="clear" w:color="auto" w:fill="FFFFFF"/>
        </w:rPr>
      </w:pPr>
    </w:p>
    <w:p w:rsidR="001551B7" w:rsidRPr="00954510" w:rsidRDefault="001551B7" w:rsidP="001551B7">
      <w:pPr>
        <w:pStyle w:val="a3"/>
        <w:rPr>
          <w:b/>
          <w:bCs/>
          <w:color w:val="000000"/>
          <w:szCs w:val="28"/>
          <w:shd w:val="clear" w:color="auto" w:fill="FFFFFF"/>
        </w:rPr>
      </w:pPr>
      <w:r w:rsidRPr="00954510">
        <w:rPr>
          <w:b/>
          <w:bCs/>
          <w:color w:val="000000"/>
          <w:szCs w:val="28"/>
          <w:shd w:val="clear" w:color="auto" w:fill="FFFFFF"/>
        </w:rPr>
        <w:t>(із зали</w:t>
      </w:r>
      <w:r>
        <w:rPr>
          <w:b/>
          <w:bCs/>
          <w:color w:val="000000"/>
          <w:szCs w:val="28"/>
          <w:shd w:val="clear" w:color="auto" w:fill="FFFFFF"/>
        </w:rPr>
        <w:t>, не чутно</w:t>
      </w:r>
      <w:r w:rsidRPr="00954510">
        <w:rPr>
          <w:b/>
          <w:bCs/>
          <w:color w:val="000000"/>
          <w:szCs w:val="28"/>
          <w:shd w:val="clear" w:color="auto" w:fill="FFFFFF"/>
        </w:rPr>
        <w:t>)</w:t>
      </w:r>
    </w:p>
    <w:p w:rsidR="001551B7" w:rsidRDefault="001551B7" w:rsidP="001551B7">
      <w:pPr>
        <w:pStyle w:val="a3"/>
        <w:rPr>
          <w:szCs w:val="28"/>
        </w:rPr>
      </w:pPr>
      <w:r>
        <w:rPr>
          <w:bCs/>
          <w:color w:val="000000"/>
          <w:szCs w:val="28"/>
          <w:shd w:val="clear" w:color="auto" w:fill="FFFFFF"/>
        </w:rPr>
        <w:t>…</w:t>
      </w:r>
      <w:r w:rsidR="00366DAF">
        <w:rPr>
          <w:bCs/>
          <w:color w:val="000000"/>
          <w:szCs w:val="28"/>
          <w:shd w:val="clear" w:color="auto" w:fill="FFFFFF"/>
        </w:rPr>
        <w:t xml:space="preserve">тут нам якось не солідно </w:t>
      </w:r>
      <w:r>
        <w:rPr>
          <w:bCs/>
          <w:color w:val="000000"/>
          <w:szCs w:val="28"/>
          <w:shd w:val="clear" w:color="auto" w:fill="FFFFFF"/>
        </w:rPr>
        <w:t xml:space="preserve"> за свою роб</w:t>
      </w:r>
      <w:r w:rsidR="00366DAF">
        <w:rPr>
          <w:bCs/>
          <w:color w:val="000000"/>
          <w:szCs w:val="28"/>
          <w:shd w:val="clear" w:color="auto" w:fill="FFFFFF"/>
        </w:rPr>
        <w:t>оту хвастатись,</w:t>
      </w:r>
      <w:r>
        <w:rPr>
          <w:bCs/>
          <w:color w:val="000000"/>
          <w:szCs w:val="28"/>
          <w:shd w:val="clear" w:color="auto" w:fill="FFFFFF"/>
        </w:rPr>
        <w:t xml:space="preserve"> хто</w:t>
      </w:r>
      <w:r w:rsidR="00366DAF">
        <w:rPr>
          <w:bCs/>
          <w:color w:val="000000"/>
          <w:szCs w:val="28"/>
          <w:shd w:val="clear" w:color="auto" w:fill="FFFFFF"/>
        </w:rPr>
        <w:t>,</w:t>
      </w:r>
      <w:r>
        <w:rPr>
          <w:bCs/>
          <w:color w:val="000000"/>
          <w:szCs w:val="28"/>
          <w:shd w:val="clear" w:color="auto" w:fill="FFFFFF"/>
        </w:rPr>
        <w:t xml:space="preserve"> що зробив…я думаю краще буде зобов’язати сільських голів, хай вони дадуть інформацію, що зробив кожний депутат на своєму окрузі..</w:t>
      </w:r>
    </w:p>
    <w:p w:rsidR="001551B7" w:rsidRDefault="001551B7" w:rsidP="001551B7">
      <w:pPr>
        <w:pStyle w:val="a3"/>
        <w:rPr>
          <w:szCs w:val="28"/>
        </w:rPr>
      </w:pPr>
    </w:p>
    <w:p w:rsidR="000B7BB8" w:rsidRDefault="000B7BB8" w:rsidP="001551B7">
      <w:pPr>
        <w:pStyle w:val="a3"/>
        <w:rPr>
          <w:szCs w:val="28"/>
        </w:rPr>
      </w:pPr>
    </w:p>
    <w:p w:rsidR="001551B7" w:rsidRDefault="001551B7" w:rsidP="001551B7">
      <w:pPr>
        <w:pStyle w:val="a3"/>
        <w:rPr>
          <w:b/>
          <w:bCs/>
          <w:i/>
          <w:color w:val="000000"/>
          <w:szCs w:val="28"/>
          <w:u w:val="single"/>
          <w:shd w:val="clear" w:color="auto" w:fill="FFFFFF"/>
        </w:rPr>
      </w:pPr>
      <w:r w:rsidRPr="002F7384">
        <w:rPr>
          <w:b/>
          <w:bCs/>
          <w:i/>
          <w:color w:val="000000"/>
          <w:szCs w:val="28"/>
          <w:u w:val="single"/>
          <w:shd w:val="clear" w:color="auto" w:fill="FFFFFF"/>
        </w:rPr>
        <w:t>ГОЛОВУЮЧИЙ</w:t>
      </w:r>
    </w:p>
    <w:p w:rsidR="00366DAF" w:rsidRDefault="00366DAF" w:rsidP="001551B7">
      <w:pPr>
        <w:pStyle w:val="a3"/>
        <w:rPr>
          <w:bCs/>
          <w:color w:val="000000"/>
          <w:szCs w:val="28"/>
          <w:shd w:val="clear" w:color="auto" w:fill="FFFFFF"/>
        </w:rPr>
      </w:pPr>
      <w:r>
        <w:rPr>
          <w:bCs/>
          <w:color w:val="000000"/>
          <w:szCs w:val="28"/>
          <w:shd w:val="clear" w:color="auto" w:fill="FFFFFF"/>
        </w:rPr>
        <w:t>Дякую,</w:t>
      </w:r>
    </w:p>
    <w:p w:rsidR="001551B7" w:rsidRDefault="001551B7" w:rsidP="001551B7">
      <w:pPr>
        <w:pStyle w:val="a3"/>
        <w:rPr>
          <w:szCs w:val="28"/>
        </w:rPr>
      </w:pPr>
      <w:r>
        <w:rPr>
          <w:bCs/>
          <w:color w:val="000000"/>
          <w:szCs w:val="28"/>
          <w:shd w:val="clear" w:color="auto" w:fill="FFFFFF"/>
        </w:rPr>
        <w:t xml:space="preserve">Михайло Михайлович, це як доповнення до мого прохання, будь який спосіб мене влаштовує, але розуміння, ми побачимо, але прийде час і можна буде сказати, як казав один, хто єсть </w:t>
      </w:r>
      <w:proofErr w:type="spellStart"/>
      <w:r>
        <w:rPr>
          <w:bCs/>
          <w:color w:val="000000"/>
          <w:szCs w:val="28"/>
          <w:shd w:val="clear" w:color="auto" w:fill="FFFFFF"/>
        </w:rPr>
        <w:t>ху</w:t>
      </w:r>
      <w:proofErr w:type="spellEnd"/>
      <w:r>
        <w:rPr>
          <w:bCs/>
          <w:color w:val="000000"/>
          <w:szCs w:val="28"/>
          <w:shd w:val="clear" w:color="auto" w:fill="FFFFFF"/>
        </w:rPr>
        <w:t>. Так що працюємо.</w:t>
      </w:r>
    </w:p>
    <w:p w:rsidR="001551B7" w:rsidRDefault="001551B7" w:rsidP="001551B7">
      <w:pPr>
        <w:pStyle w:val="a3"/>
        <w:rPr>
          <w:szCs w:val="28"/>
        </w:rPr>
      </w:pPr>
      <w:r>
        <w:rPr>
          <w:szCs w:val="28"/>
        </w:rPr>
        <w:t>Шановні колеги, перед тим як завершити сесію, я хочу почути від вас зауваження щодо ведення сесії, щодо надання слова. Хвалити не треба, якщо є зауваження, то кажіть. Немає. Дякую.</w:t>
      </w:r>
    </w:p>
    <w:p w:rsidR="000B7BB8" w:rsidRDefault="000B7BB8" w:rsidP="001551B7">
      <w:pPr>
        <w:pStyle w:val="a3"/>
        <w:rPr>
          <w:szCs w:val="28"/>
        </w:rPr>
      </w:pPr>
    </w:p>
    <w:p w:rsidR="000B7BB8" w:rsidRDefault="000B7BB8" w:rsidP="001551B7">
      <w:pPr>
        <w:pStyle w:val="a3"/>
        <w:rPr>
          <w:szCs w:val="28"/>
        </w:rPr>
      </w:pPr>
    </w:p>
    <w:p w:rsidR="000B7BB8" w:rsidRDefault="000B7BB8" w:rsidP="001551B7">
      <w:pPr>
        <w:pStyle w:val="a3"/>
        <w:rPr>
          <w:szCs w:val="28"/>
        </w:rPr>
      </w:pPr>
    </w:p>
    <w:p w:rsidR="001551B7" w:rsidRDefault="001551B7" w:rsidP="001551B7">
      <w:pPr>
        <w:pStyle w:val="a3"/>
        <w:rPr>
          <w:szCs w:val="28"/>
        </w:rPr>
      </w:pPr>
      <w:r>
        <w:rPr>
          <w:szCs w:val="28"/>
        </w:rPr>
        <w:lastRenderedPageBreak/>
        <w:t>На цьому дозвольте шосту сесію районної ради сьомого скликання об’явити закритою</w:t>
      </w:r>
    </w:p>
    <w:p w:rsidR="001551B7" w:rsidRDefault="001551B7" w:rsidP="001551B7">
      <w:pPr>
        <w:pStyle w:val="a6"/>
        <w:tabs>
          <w:tab w:val="left" w:pos="4127"/>
        </w:tabs>
        <w:ind w:firstLine="708"/>
        <w:rPr>
          <w:szCs w:val="28"/>
        </w:rPr>
      </w:pPr>
    </w:p>
    <w:p w:rsidR="001551B7" w:rsidRPr="00EA5E0F" w:rsidRDefault="001551B7" w:rsidP="001551B7">
      <w:pPr>
        <w:pStyle w:val="a6"/>
        <w:tabs>
          <w:tab w:val="left" w:pos="4127"/>
        </w:tabs>
        <w:ind w:firstLine="708"/>
        <w:rPr>
          <w:b/>
          <w:i/>
          <w:szCs w:val="28"/>
        </w:rPr>
      </w:pPr>
      <w:r>
        <w:rPr>
          <w:b/>
          <w:i/>
          <w:szCs w:val="28"/>
        </w:rPr>
        <w:t>Звучить Державний Гімн України.</w:t>
      </w:r>
    </w:p>
    <w:p w:rsidR="001551B7" w:rsidRPr="00C8458F" w:rsidRDefault="001551B7" w:rsidP="001551B7">
      <w:pPr>
        <w:pStyle w:val="34"/>
        <w:ind w:firstLine="708"/>
        <w:jc w:val="left"/>
        <w:rPr>
          <w:b/>
        </w:rPr>
      </w:pPr>
      <w:r>
        <w:t xml:space="preserve"> </w:t>
      </w:r>
      <w:r w:rsidRPr="00C8458F">
        <w:tab/>
      </w:r>
      <w:r w:rsidRPr="00C8458F">
        <w:rPr>
          <w:szCs w:val="28"/>
        </w:rPr>
        <w:tab/>
      </w:r>
      <w:r w:rsidRPr="00C8458F">
        <w:rPr>
          <w:szCs w:val="28"/>
        </w:rPr>
        <w:tab/>
      </w:r>
      <w:r w:rsidRPr="00C8458F">
        <w:rPr>
          <w:szCs w:val="28"/>
        </w:rPr>
        <w:tab/>
      </w:r>
      <w:r w:rsidRPr="00C8458F">
        <w:rPr>
          <w:szCs w:val="28"/>
        </w:rPr>
        <w:tab/>
      </w:r>
    </w:p>
    <w:p w:rsidR="001551B7" w:rsidRDefault="001551B7" w:rsidP="001551B7">
      <w:pPr>
        <w:ind w:left="3540" w:hanging="2832"/>
        <w:rPr>
          <w:szCs w:val="28"/>
        </w:rPr>
      </w:pPr>
    </w:p>
    <w:p w:rsidR="001551B7" w:rsidRDefault="001551B7" w:rsidP="001551B7">
      <w:pPr>
        <w:ind w:left="3540" w:hanging="2832"/>
        <w:rPr>
          <w:szCs w:val="28"/>
        </w:rPr>
      </w:pPr>
      <w:proofErr w:type="spellStart"/>
      <w:r w:rsidRPr="00C8458F">
        <w:rPr>
          <w:szCs w:val="28"/>
        </w:rPr>
        <w:t>Секретаріат</w:t>
      </w:r>
      <w:proofErr w:type="spellEnd"/>
      <w:r w:rsidRPr="00C8458F">
        <w:rPr>
          <w:szCs w:val="28"/>
        </w:rPr>
        <w:t>:</w:t>
      </w:r>
      <w:r w:rsidRPr="00C8458F">
        <w:tab/>
      </w:r>
      <w:r w:rsidRPr="00C8458F">
        <w:rPr>
          <w:szCs w:val="28"/>
        </w:rPr>
        <w:tab/>
      </w:r>
      <w:r>
        <w:t xml:space="preserve"> ________________</w:t>
      </w:r>
      <w:r>
        <w:rPr>
          <w:szCs w:val="28"/>
        </w:rPr>
        <w:tab/>
      </w:r>
      <w:proofErr w:type="spellStart"/>
      <w:r>
        <w:rPr>
          <w:szCs w:val="28"/>
        </w:rPr>
        <w:t>Солошенко</w:t>
      </w:r>
      <w:proofErr w:type="spellEnd"/>
      <w:r>
        <w:rPr>
          <w:szCs w:val="28"/>
        </w:rPr>
        <w:t xml:space="preserve"> С.Г</w:t>
      </w:r>
    </w:p>
    <w:p w:rsidR="001551B7" w:rsidRPr="00C8458F" w:rsidRDefault="001551B7" w:rsidP="001551B7">
      <w:pPr>
        <w:ind w:left="3540" w:hanging="2832"/>
        <w:jc w:val="center"/>
        <w:rPr>
          <w:szCs w:val="28"/>
        </w:rPr>
      </w:pPr>
      <w:r>
        <w:rPr>
          <w:sz w:val="22"/>
          <w:szCs w:val="28"/>
        </w:rPr>
        <w:t xml:space="preserve"> </w:t>
      </w:r>
      <w:proofErr w:type="spellStart"/>
      <w:proofErr w:type="gramStart"/>
      <w:r w:rsidRPr="001A0010">
        <w:rPr>
          <w:sz w:val="22"/>
          <w:szCs w:val="28"/>
        </w:rPr>
        <w:t>п</w:t>
      </w:r>
      <w:proofErr w:type="gramEnd"/>
      <w:r w:rsidRPr="001A0010">
        <w:rPr>
          <w:sz w:val="22"/>
          <w:szCs w:val="28"/>
        </w:rPr>
        <w:t>ідпис</w:t>
      </w:r>
      <w:proofErr w:type="spellEnd"/>
    </w:p>
    <w:p w:rsidR="001551B7" w:rsidRPr="00E82845" w:rsidRDefault="001551B7" w:rsidP="001551B7">
      <w:pPr>
        <w:ind w:left="4248"/>
        <w:rPr>
          <w:szCs w:val="28"/>
        </w:rPr>
      </w:pPr>
      <w:r>
        <w:rPr>
          <w:szCs w:val="28"/>
        </w:rPr>
        <w:t xml:space="preserve"> </w:t>
      </w:r>
      <w:r w:rsidRPr="00C8458F">
        <w:rPr>
          <w:szCs w:val="28"/>
        </w:rPr>
        <w:tab/>
      </w:r>
      <w:r>
        <w:rPr>
          <w:szCs w:val="28"/>
        </w:rPr>
        <w:t xml:space="preserve"> </w:t>
      </w:r>
    </w:p>
    <w:p w:rsidR="001551B7" w:rsidRDefault="001551B7" w:rsidP="001551B7">
      <w:pPr>
        <w:ind w:left="3540" w:hanging="2832"/>
        <w:rPr>
          <w:szCs w:val="28"/>
        </w:rPr>
      </w:pPr>
      <w:r w:rsidRPr="00C8458F">
        <w:tab/>
      </w:r>
      <w:r w:rsidRPr="00C8458F">
        <w:rPr>
          <w:szCs w:val="28"/>
        </w:rPr>
        <w:tab/>
      </w:r>
      <w:r>
        <w:t xml:space="preserve"> ________________</w:t>
      </w:r>
      <w:r>
        <w:rPr>
          <w:szCs w:val="28"/>
        </w:rPr>
        <w:tab/>
        <w:t>Юрченко М.Г.</w:t>
      </w:r>
    </w:p>
    <w:p w:rsidR="001551B7" w:rsidRPr="00C8458F" w:rsidRDefault="001551B7" w:rsidP="001551B7">
      <w:pPr>
        <w:ind w:left="3540" w:hanging="2832"/>
        <w:jc w:val="center"/>
        <w:rPr>
          <w:szCs w:val="28"/>
        </w:rPr>
      </w:pPr>
      <w:r>
        <w:rPr>
          <w:sz w:val="22"/>
          <w:szCs w:val="28"/>
        </w:rPr>
        <w:t xml:space="preserve"> </w:t>
      </w:r>
      <w:proofErr w:type="spellStart"/>
      <w:proofErr w:type="gramStart"/>
      <w:r w:rsidRPr="001A0010">
        <w:rPr>
          <w:sz w:val="22"/>
          <w:szCs w:val="28"/>
        </w:rPr>
        <w:t>п</w:t>
      </w:r>
      <w:proofErr w:type="gramEnd"/>
      <w:r w:rsidRPr="001A0010">
        <w:rPr>
          <w:sz w:val="22"/>
          <w:szCs w:val="28"/>
        </w:rPr>
        <w:t>ідпис</w:t>
      </w:r>
      <w:proofErr w:type="spellEnd"/>
    </w:p>
    <w:p w:rsidR="001551B7" w:rsidRPr="00E82845" w:rsidRDefault="001551B7" w:rsidP="001551B7">
      <w:pPr>
        <w:ind w:left="4248"/>
        <w:rPr>
          <w:szCs w:val="28"/>
        </w:rPr>
      </w:pPr>
      <w:r>
        <w:rPr>
          <w:szCs w:val="28"/>
        </w:rPr>
        <w:t xml:space="preserve"> </w:t>
      </w:r>
      <w:r w:rsidRPr="00C8458F">
        <w:rPr>
          <w:szCs w:val="28"/>
        </w:rPr>
        <w:tab/>
      </w:r>
      <w:r>
        <w:rPr>
          <w:szCs w:val="28"/>
        </w:rPr>
        <w:t xml:space="preserve"> </w:t>
      </w:r>
    </w:p>
    <w:p w:rsidR="001551B7" w:rsidRDefault="001551B7" w:rsidP="001551B7">
      <w:pPr>
        <w:rPr>
          <w:szCs w:val="28"/>
        </w:rPr>
      </w:pPr>
    </w:p>
    <w:p w:rsidR="001551B7" w:rsidRDefault="001551B7" w:rsidP="001551B7">
      <w:pPr>
        <w:rPr>
          <w:szCs w:val="28"/>
        </w:rPr>
      </w:pPr>
      <w:proofErr w:type="spellStart"/>
      <w:r>
        <w:rPr>
          <w:szCs w:val="28"/>
        </w:rPr>
        <w:t>Стенограма</w:t>
      </w:r>
      <w:proofErr w:type="spellEnd"/>
      <w:r>
        <w:rPr>
          <w:szCs w:val="28"/>
        </w:rPr>
        <w:t xml:space="preserve"> </w:t>
      </w:r>
      <w:proofErr w:type="spellStart"/>
      <w:proofErr w:type="gramStart"/>
      <w:r>
        <w:rPr>
          <w:szCs w:val="28"/>
        </w:rPr>
        <w:t>п</w:t>
      </w:r>
      <w:proofErr w:type="gramEnd"/>
      <w:r>
        <w:rPr>
          <w:szCs w:val="28"/>
        </w:rPr>
        <w:t>ідготовлена</w:t>
      </w:r>
      <w:proofErr w:type="spellEnd"/>
      <w:r>
        <w:rPr>
          <w:szCs w:val="28"/>
        </w:rPr>
        <w:t xml:space="preserve"> </w:t>
      </w:r>
    </w:p>
    <w:p w:rsidR="001551B7" w:rsidRDefault="001551B7" w:rsidP="001551B7">
      <w:pPr>
        <w:rPr>
          <w:szCs w:val="28"/>
        </w:rPr>
      </w:pPr>
      <w:proofErr w:type="spellStart"/>
      <w:r>
        <w:rPr>
          <w:szCs w:val="28"/>
        </w:rPr>
        <w:t>головним</w:t>
      </w:r>
      <w:proofErr w:type="spellEnd"/>
      <w:r>
        <w:rPr>
          <w:szCs w:val="28"/>
        </w:rPr>
        <w:t xml:space="preserve"> </w:t>
      </w:r>
      <w:proofErr w:type="spellStart"/>
      <w:proofErr w:type="gramStart"/>
      <w:r>
        <w:rPr>
          <w:szCs w:val="28"/>
        </w:rPr>
        <w:t>спец</w:t>
      </w:r>
      <w:proofErr w:type="gramEnd"/>
      <w:r>
        <w:rPr>
          <w:szCs w:val="28"/>
        </w:rPr>
        <w:t>іалістом</w:t>
      </w:r>
      <w:proofErr w:type="spellEnd"/>
    </w:p>
    <w:p w:rsidR="001551B7" w:rsidRDefault="001551B7" w:rsidP="001551B7">
      <w:pPr>
        <w:rPr>
          <w:szCs w:val="28"/>
        </w:rPr>
      </w:pPr>
      <w:proofErr w:type="spellStart"/>
      <w:r>
        <w:rPr>
          <w:szCs w:val="28"/>
        </w:rPr>
        <w:t>загального</w:t>
      </w:r>
      <w:proofErr w:type="spellEnd"/>
      <w:r>
        <w:rPr>
          <w:szCs w:val="28"/>
        </w:rPr>
        <w:t xml:space="preserve"> </w:t>
      </w:r>
      <w:proofErr w:type="spellStart"/>
      <w:r>
        <w:rPr>
          <w:szCs w:val="28"/>
        </w:rPr>
        <w:t>відділу</w:t>
      </w:r>
      <w:proofErr w:type="spellEnd"/>
    </w:p>
    <w:p w:rsidR="001551B7" w:rsidRPr="00C8458F" w:rsidRDefault="001551B7" w:rsidP="001551B7">
      <w:pPr>
        <w:rPr>
          <w:szCs w:val="28"/>
        </w:rPr>
      </w:pPr>
      <w:proofErr w:type="spellStart"/>
      <w:r>
        <w:rPr>
          <w:szCs w:val="28"/>
        </w:rPr>
        <w:t>виконавчого</w:t>
      </w:r>
      <w:proofErr w:type="spellEnd"/>
      <w:r>
        <w:rPr>
          <w:szCs w:val="28"/>
        </w:rPr>
        <w:t xml:space="preserve"> </w:t>
      </w:r>
      <w:proofErr w:type="spellStart"/>
      <w:r>
        <w:rPr>
          <w:szCs w:val="28"/>
        </w:rPr>
        <w:t>апарату</w:t>
      </w:r>
      <w:proofErr w:type="spellEnd"/>
      <w:r>
        <w:rPr>
          <w:szCs w:val="28"/>
        </w:rPr>
        <w:t xml:space="preserve"> </w:t>
      </w:r>
      <w:proofErr w:type="spellStart"/>
      <w:r>
        <w:rPr>
          <w:szCs w:val="28"/>
        </w:rPr>
        <w:t>районної</w:t>
      </w:r>
      <w:proofErr w:type="spellEnd"/>
      <w:r>
        <w:rPr>
          <w:szCs w:val="28"/>
        </w:rPr>
        <w:t xml:space="preserve"> ради</w:t>
      </w:r>
      <w:r>
        <w:rPr>
          <w:szCs w:val="28"/>
        </w:rPr>
        <w:tab/>
      </w:r>
      <w:r>
        <w:rPr>
          <w:szCs w:val="28"/>
        </w:rPr>
        <w:tab/>
      </w:r>
      <w:r>
        <w:rPr>
          <w:szCs w:val="28"/>
        </w:rPr>
        <w:tab/>
      </w:r>
      <w:r>
        <w:rPr>
          <w:szCs w:val="28"/>
        </w:rPr>
        <w:tab/>
      </w:r>
      <w:proofErr w:type="spellStart"/>
      <w:r>
        <w:rPr>
          <w:szCs w:val="28"/>
        </w:rPr>
        <w:t>В.В.Андрєєв</w:t>
      </w:r>
      <w:proofErr w:type="spellEnd"/>
      <w:r>
        <w:rPr>
          <w:szCs w:val="28"/>
        </w:rPr>
        <w:t xml:space="preserve"> </w:t>
      </w:r>
    </w:p>
    <w:p w:rsidR="001551B7" w:rsidRPr="00886E23" w:rsidRDefault="001551B7" w:rsidP="001551B7">
      <w:pPr>
        <w:rPr>
          <w:szCs w:val="28"/>
        </w:rPr>
      </w:pPr>
      <w:r w:rsidRPr="00C8458F">
        <w:rPr>
          <w:szCs w:val="28"/>
        </w:rPr>
        <w:tab/>
      </w:r>
      <w:r>
        <w:rPr>
          <w:szCs w:val="28"/>
        </w:rPr>
        <w:t xml:space="preserve"> </w:t>
      </w:r>
    </w:p>
    <w:p w:rsidR="001551B7" w:rsidRPr="001551B7" w:rsidRDefault="001551B7" w:rsidP="00227573">
      <w:pPr>
        <w:pStyle w:val="a3"/>
        <w:rPr>
          <w:lang w:val="ru-RU"/>
        </w:rPr>
      </w:pPr>
    </w:p>
    <w:sectPr w:rsidR="001551B7" w:rsidRPr="001551B7" w:rsidSect="002F2A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sz w:val="28"/>
        <w:szCs w:val="28"/>
        <w:lang w:val="uk-UA"/>
      </w:rPr>
    </w:lvl>
  </w:abstractNum>
  <w:abstractNum w:abstractNumId="1">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rPr>
    </w:lvl>
  </w:abstractNum>
  <w:abstractNum w:abstractNumId="2">
    <w:nsid w:val="00000004"/>
    <w:multiLevelType w:val="singleLevel"/>
    <w:tmpl w:val="00000004"/>
    <w:name w:val="WW8Num4"/>
    <w:lvl w:ilvl="0">
      <w:start w:val="1"/>
      <w:numFmt w:val="bullet"/>
      <w:lvlText w:val=""/>
      <w:lvlJc w:val="left"/>
      <w:pPr>
        <w:tabs>
          <w:tab w:val="num" w:pos="1364"/>
        </w:tabs>
        <w:ind w:left="1364" w:hanging="360"/>
      </w:pPr>
      <w:rPr>
        <w:rFonts w:ascii="Symbol" w:hAnsi="Symbol" w:cs="Symbol" w:hint="default"/>
        <w:color w:val="auto"/>
        <w:sz w:val="28"/>
        <w:szCs w:val="28"/>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
    <w:nsid w:val="00000009"/>
    <w:multiLevelType w:val="singleLevel"/>
    <w:tmpl w:val="00000009"/>
    <w:name w:val="WW8Num9"/>
    <w:lvl w:ilvl="0">
      <w:start w:val="1"/>
      <w:numFmt w:val="bullet"/>
      <w:lvlText w:val=""/>
      <w:lvlJc w:val="left"/>
      <w:pPr>
        <w:tabs>
          <w:tab w:val="num" w:pos="708"/>
        </w:tabs>
        <w:ind w:left="2240" w:hanging="360"/>
      </w:pPr>
      <w:rPr>
        <w:rFonts w:ascii="Symbol" w:hAnsi="Symbol" w:cs="Symbol" w:hint="default"/>
        <w:sz w:val="28"/>
        <w:szCs w:val="28"/>
        <w:lang w:val="uk-UA"/>
      </w:rPr>
    </w:lvl>
  </w:abstractNum>
  <w:abstractNum w:abstractNumId="8">
    <w:nsid w:val="0000000A"/>
    <w:multiLevelType w:val="multilevel"/>
    <w:tmpl w:val="0000000A"/>
    <w:name w:val="WW8Num10"/>
    <w:lvl w:ilvl="0">
      <w:start w:val="1"/>
      <w:numFmt w:val="none"/>
      <w:suff w:val="nothing"/>
      <w:lvlText w:val=""/>
      <w:lvlJc w:val="left"/>
      <w:pPr>
        <w:tabs>
          <w:tab w:val="num" w:pos="0"/>
        </w:tabs>
        <w:ind w:left="432" w:hanging="432"/>
      </w:pPr>
    </w:lvl>
    <w:lvl w:ilvl="1">
      <w:start w:val="1"/>
      <w:numFmt w:val="bullet"/>
      <w:lvlText w:val=""/>
      <w:lvlJc w:val="left"/>
      <w:pPr>
        <w:tabs>
          <w:tab w:val="num" w:pos="708"/>
        </w:tabs>
        <w:ind w:left="576" w:hanging="576"/>
      </w:pPr>
      <w:rPr>
        <w:rFonts w:ascii="Symbol" w:hAnsi="Symbol" w:cs="Symbol"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
    <w:nsid w:val="014E39B0"/>
    <w:multiLevelType w:val="hybridMultilevel"/>
    <w:tmpl w:val="2BBC59A2"/>
    <w:lvl w:ilvl="0" w:tplc="B972D072">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0">
    <w:nsid w:val="026747E3"/>
    <w:multiLevelType w:val="singleLevel"/>
    <w:tmpl w:val="29ECA580"/>
    <w:lvl w:ilvl="0">
      <w:numFmt w:val="bullet"/>
      <w:lvlText w:val="-"/>
      <w:lvlJc w:val="left"/>
      <w:pPr>
        <w:tabs>
          <w:tab w:val="num" w:pos="1065"/>
        </w:tabs>
        <w:ind w:left="1065" w:hanging="360"/>
      </w:pPr>
      <w:rPr>
        <w:rFonts w:hint="default"/>
      </w:rPr>
    </w:lvl>
  </w:abstractNum>
  <w:abstractNum w:abstractNumId="11">
    <w:nsid w:val="027314C9"/>
    <w:multiLevelType w:val="hybridMultilevel"/>
    <w:tmpl w:val="553A1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330719E"/>
    <w:multiLevelType w:val="hybridMultilevel"/>
    <w:tmpl w:val="07B64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521A36"/>
    <w:multiLevelType w:val="hybridMultilevel"/>
    <w:tmpl w:val="7200D77E"/>
    <w:lvl w:ilvl="0" w:tplc="00000003">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4291968"/>
    <w:multiLevelType w:val="hybridMultilevel"/>
    <w:tmpl w:val="9EBAEA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160094C"/>
    <w:multiLevelType w:val="hybridMultilevel"/>
    <w:tmpl w:val="ADB0E43E"/>
    <w:lvl w:ilvl="0" w:tplc="00000003">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2C7A53"/>
    <w:multiLevelType w:val="hybridMultilevel"/>
    <w:tmpl w:val="A596FC6A"/>
    <w:lvl w:ilvl="0" w:tplc="FB6AB49E">
      <w:numFmt w:val="bullet"/>
      <w:lvlText w:val="-"/>
      <w:lvlJc w:val="left"/>
      <w:pPr>
        <w:tabs>
          <w:tab w:val="num" w:pos="1211"/>
        </w:tabs>
        <w:ind w:left="1211" w:hanging="36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7">
    <w:nsid w:val="239B2934"/>
    <w:multiLevelType w:val="hybridMultilevel"/>
    <w:tmpl w:val="FAE013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5C6657D"/>
    <w:multiLevelType w:val="hybridMultilevel"/>
    <w:tmpl w:val="844E43DC"/>
    <w:lvl w:ilvl="0" w:tplc="BFC6AB78">
      <w:numFmt w:val="bullet"/>
      <w:lvlText w:val="-"/>
      <w:lvlJc w:val="left"/>
      <w:pPr>
        <w:ind w:left="1158" w:hanging="360"/>
      </w:pPr>
      <w:rPr>
        <w:rFonts w:ascii="Times New Roman" w:eastAsia="Times New Roman" w:hAnsi="Times New Roman" w:cs="Times New Roman" w:hint="default"/>
        <w:color w:val="auto"/>
        <w:sz w:val="36"/>
      </w:rPr>
    </w:lvl>
    <w:lvl w:ilvl="1" w:tplc="04190003" w:tentative="1">
      <w:start w:val="1"/>
      <w:numFmt w:val="bullet"/>
      <w:lvlText w:val="o"/>
      <w:lvlJc w:val="left"/>
      <w:pPr>
        <w:ind w:left="1878" w:hanging="360"/>
      </w:pPr>
      <w:rPr>
        <w:rFonts w:ascii="Courier New" w:hAnsi="Courier New" w:cs="Courier New"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19">
    <w:nsid w:val="29060EE3"/>
    <w:multiLevelType w:val="hybridMultilevel"/>
    <w:tmpl w:val="AF3E8328"/>
    <w:lvl w:ilvl="0" w:tplc="733EB01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2A8B4D57"/>
    <w:multiLevelType w:val="hybridMultilevel"/>
    <w:tmpl w:val="455C599A"/>
    <w:lvl w:ilvl="0" w:tplc="B0BED516">
      <w:start w:val="1"/>
      <w:numFmt w:val="decimal"/>
      <w:lvlText w:val="%1."/>
      <w:lvlJc w:val="left"/>
      <w:pPr>
        <w:ind w:left="1095" w:hanging="39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2D6A72DA"/>
    <w:multiLevelType w:val="hybridMultilevel"/>
    <w:tmpl w:val="05062AD0"/>
    <w:lvl w:ilvl="0" w:tplc="C00C250E">
      <w:start w:val="1"/>
      <w:numFmt w:val="decimal"/>
      <w:lvlText w:val="%1."/>
      <w:lvlJc w:val="left"/>
      <w:pPr>
        <w:ind w:left="720" w:hanging="360"/>
      </w:pPr>
      <w:rPr>
        <w:b w:val="0"/>
        <w:i w:val="0"/>
        <w:sz w:val="28"/>
        <w:szCs w:val="28"/>
        <w:lang w:val="uk-UA"/>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15C5B55"/>
    <w:multiLevelType w:val="hybridMultilevel"/>
    <w:tmpl w:val="371A5F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1CE5AA3"/>
    <w:multiLevelType w:val="hybridMultilevel"/>
    <w:tmpl w:val="C9FEB9D0"/>
    <w:lvl w:ilvl="0" w:tplc="B3A8B01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nsid w:val="38E0393C"/>
    <w:multiLevelType w:val="hybridMultilevel"/>
    <w:tmpl w:val="1E621DDC"/>
    <w:lvl w:ilvl="0" w:tplc="DD409F92">
      <w:numFmt w:val="bullet"/>
      <w:lvlText w:val="-"/>
      <w:lvlJc w:val="left"/>
      <w:pPr>
        <w:ind w:left="240" w:hanging="360"/>
      </w:pPr>
      <w:rPr>
        <w:rFonts w:ascii="Times New Roman" w:eastAsia="Times New Roman" w:hAnsi="Times New Roman" w:cs="Times New Roman" w:hint="default"/>
      </w:rPr>
    </w:lvl>
    <w:lvl w:ilvl="1" w:tplc="04190003" w:tentative="1">
      <w:start w:val="1"/>
      <w:numFmt w:val="bullet"/>
      <w:lvlText w:val="o"/>
      <w:lvlJc w:val="left"/>
      <w:pPr>
        <w:ind w:left="960" w:hanging="360"/>
      </w:pPr>
      <w:rPr>
        <w:rFonts w:ascii="Courier New" w:hAnsi="Courier New" w:cs="Courier New" w:hint="default"/>
      </w:rPr>
    </w:lvl>
    <w:lvl w:ilvl="2" w:tplc="04190005" w:tentative="1">
      <w:start w:val="1"/>
      <w:numFmt w:val="bullet"/>
      <w:lvlText w:val=""/>
      <w:lvlJc w:val="left"/>
      <w:pPr>
        <w:ind w:left="1680" w:hanging="360"/>
      </w:pPr>
      <w:rPr>
        <w:rFonts w:ascii="Wingdings" w:hAnsi="Wingdings" w:hint="default"/>
      </w:rPr>
    </w:lvl>
    <w:lvl w:ilvl="3" w:tplc="04190001" w:tentative="1">
      <w:start w:val="1"/>
      <w:numFmt w:val="bullet"/>
      <w:lvlText w:val=""/>
      <w:lvlJc w:val="left"/>
      <w:pPr>
        <w:ind w:left="2400" w:hanging="360"/>
      </w:pPr>
      <w:rPr>
        <w:rFonts w:ascii="Symbol" w:hAnsi="Symbol" w:hint="default"/>
      </w:rPr>
    </w:lvl>
    <w:lvl w:ilvl="4" w:tplc="04190003" w:tentative="1">
      <w:start w:val="1"/>
      <w:numFmt w:val="bullet"/>
      <w:lvlText w:val="o"/>
      <w:lvlJc w:val="left"/>
      <w:pPr>
        <w:ind w:left="3120" w:hanging="360"/>
      </w:pPr>
      <w:rPr>
        <w:rFonts w:ascii="Courier New" w:hAnsi="Courier New" w:cs="Courier New" w:hint="default"/>
      </w:rPr>
    </w:lvl>
    <w:lvl w:ilvl="5" w:tplc="04190005" w:tentative="1">
      <w:start w:val="1"/>
      <w:numFmt w:val="bullet"/>
      <w:lvlText w:val=""/>
      <w:lvlJc w:val="left"/>
      <w:pPr>
        <w:ind w:left="3840" w:hanging="360"/>
      </w:pPr>
      <w:rPr>
        <w:rFonts w:ascii="Wingdings" w:hAnsi="Wingdings" w:hint="default"/>
      </w:rPr>
    </w:lvl>
    <w:lvl w:ilvl="6" w:tplc="04190001" w:tentative="1">
      <w:start w:val="1"/>
      <w:numFmt w:val="bullet"/>
      <w:lvlText w:val=""/>
      <w:lvlJc w:val="left"/>
      <w:pPr>
        <w:ind w:left="4560" w:hanging="360"/>
      </w:pPr>
      <w:rPr>
        <w:rFonts w:ascii="Symbol" w:hAnsi="Symbol" w:hint="default"/>
      </w:rPr>
    </w:lvl>
    <w:lvl w:ilvl="7" w:tplc="04190003" w:tentative="1">
      <w:start w:val="1"/>
      <w:numFmt w:val="bullet"/>
      <w:lvlText w:val="o"/>
      <w:lvlJc w:val="left"/>
      <w:pPr>
        <w:ind w:left="5280" w:hanging="360"/>
      </w:pPr>
      <w:rPr>
        <w:rFonts w:ascii="Courier New" w:hAnsi="Courier New" w:cs="Courier New" w:hint="default"/>
      </w:rPr>
    </w:lvl>
    <w:lvl w:ilvl="8" w:tplc="04190005" w:tentative="1">
      <w:start w:val="1"/>
      <w:numFmt w:val="bullet"/>
      <w:lvlText w:val=""/>
      <w:lvlJc w:val="left"/>
      <w:pPr>
        <w:ind w:left="6000" w:hanging="360"/>
      </w:pPr>
      <w:rPr>
        <w:rFonts w:ascii="Wingdings" w:hAnsi="Wingdings" w:hint="default"/>
      </w:rPr>
    </w:lvl>
  </w:abstractNum>
  <w:abstractNum w:abstractNumId="25">
    <w:nsid w:val="39675D02"/>
    <w:multiLevelType w:val="hybridMultilevel"/>
    <w:tmpl w:val="CF72E168"/>
    <w:lvl w:ilvl="0" w:tplc="14705E7E">
      <w:start w:val="1"/>
      <w:numFmt w:val="bullet"/>
      <w:lvlText w:val=""/>
      <w:lvlJc w:val="left"/>
      <w:pPr>
        <w:tabs>
          <w:tab w:val="num" w:pos="964"/>
        </w:tabs>
        <w:ind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3C845F04"/>
    <w:multiLevelType w:val="hybridMultilevel"/>
    <w:tmpl w:val="5A840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B30273"/>
    <w:multiLevelType w:val="hybridMultilevel"/>
    <w:tmpl w:val="57E0B4D8"/>
    <w:lvl w:ilvl="0" w:tplc="00000003">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72174C8"/>
    <w:multiLevelType w:val="hybridMultilevel"/>
    <w:tmpl w:val="D494D8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A5C6CAB"/>
    <w:multiLevelType w:val="hybridMultilevel"/>
    <w:tmpl w:val="9C224A56"/>
    <w:lvl w:ilvl="0" w:tplc="CC7AF2D8">
      <w:start w:val="1"/>
      <w:numFmt w:val="bullet"/>
      <w:lvlText w:val=""/>
      <w:lvlJc w:val="left"/>
      <w:pPr>
        <w:tabs>
          <w:tab w:val="num" w:pos="928"/>
        </w:tabs>
        <w:ind w:left="928"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4A83379F"/>
    <w:multiLevelType w:val="hybridMultilevel"/>
    <w:tmpl w:val="14822834"/>
    <w:lvl w:ilvl="0" w:tplc="29ECA580">
      <w:numFmt w:val="bullet"/>
      <w:lvlText w:val="-"/>
      <w:lvlJc w:val="left"/>
      <w:pPr>
        <w:tabs>
          <w:tab w:val="num" w:pos="1065"/>
        </w:tabs>
        <w:ind w:left="1065"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D03CB7"/>
    <w:multiLevelType w:val="hybridMultilevel"/>
    <w:tmpl w:val="938E2B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2">
    <w:nsid w:val="578B2674"/>
    <w:multiLevelType w:val="hybridMultilevel"/>
    <w:tmpl w:val="455C599A"/>
    <w:lvl w:ilvl="0" w:tplc="B0BED516">
      <w:start w:val="1"/>
      <w:numFmt w:val="decimal"/>
      <w:lvlText w:val="%1."/>
      <w:lvlJc w:val="left"/>
      <w:pPr>
        <w:ind w:left="1095" w:hanging="39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3">
    <w:nsid w:val="58C6614E"/>
    <w:multiLevelType w:val="hybridMultilevel"/>
    <w:tmpl w:val="7CAEAE3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6B125E"/>
    <w:multiLevelType w:val="multilevel"/>
    <w:tmpl w:val="70722470"/>
    <w:lvl w:ilvl="0">
      <w:start w:val="1"/>
      <w:numFmt w:val="decimal"/>
      <w:lvlText w:val="33.%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5262976"/>
    <w:multiLevelType w:val="hybridMultilevel"/>
    <w:tmpl w:val="7F985C5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6F2624"/>
    <w:multiLevelType w:val="hybridMultilevel"/>
    <w:tmpl w:val="4652419E"/>
    <w:lvl w:ilvl="0" w:tplc="7892E7EE">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F376958"/>
    <w:multiLevelType w:val="hybridMultilevel"/>
    <w:tmpl w:val="5E30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7484D1C"/>
    <w:multiLevelType w:val="hybridMultilevel"/>
    <w:tmpl w:val="BE845468"/>
    <w:lvl w:ilvl="0" w:tplc="63F2C5E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8302943"/>
    <w:multiLevelType w:val="hybridMultilevel"/>
    <w:tmpl w:val="32B6D1A8"/>
    <w:lvl w:ilvl="0" w:tplc="00000003">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C414CA"/>
    <w:multiLevelType w:val="hybridMultilevel"/>
    <w:tmpl w:val="9C6A1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 w:numId="5">
    <w:abstractNumId w:val="4"/>
  </w:num>
  <w:num w:numId="6">
    <w:abstractNumId w:val="5"/>
  </w:num>
  <w:num w:numId="7">
    <w:abstractNumId w:val="6"/>
  </w:num>
  <w:num w:numId="8">
    <w:abstractNumId w:val="0"/>
  </w:num>
  <w:num w:numId="9">
    <w:abstractNumId w:val="7"/>
  </w:num>
  <w:num w:numId="10">
    <w:abstractNumId w:val="8"/>
  </w:num>
  <w:num w:numId="11">
    <w:abstractNumId w:val="36"/>
  </w:num>
  <w:num w:numId="12">
    <w:abstractNumId w:val="15"/>
  </w:num>
  <w:num w:numId="13">
    <w:abstractNumId w:val="39"/>
  </w:num>
  <w:num w:numId="14">
    <w:abstractNumId w:val="27"/>
  </w:num>
  <w:num w:numId="15">
    <w:abstractNumId w:val="13"/>
  </w:num>
  <w:num w:numId="16">
    <w:abstractNumId w:val="22"/>
  </w:num>
  <w:num w:numId="17">
    <w:abstractNumId w:val="16"/>
  </w:num>
  <w:num w:numId="18">
    <w:abstractNumId w:val="26"/>
  </w:num>
  <w:num w:numId="19">
    <w:abstractNumId w:val="40"/>
  </w:num>
  <w:num w:numId="20">
    <w:abstractNumId w:val="24"/>
  </w:num>
  <w:num w:numId="21">
    <w:abstractNumId w:val="19"/>
  </w:num>
  <w:num w:numId="22">
    <w:abstractNumId w:val="32"/>
  </w:num>
  <w:num w:numId="23">
    <w:abstractNumId w:val="20"/>
  </w:num>
  <w:num w:numId="24">
    <w:abstractNumId w:val="38"/>
  </w:num>
  <w:num w:numId="25">
    <w:abstractNumId w:val="28"/>
  </w:num>
  <w:num w:numId="26">
    <w:abstractNumId w:val="12"/>
  </w:num>
  <w:num w:numId="27">
    <w:abstractNumId w:val="18"/>
  </w:num>
  <w:num w:numId="28">
    <w:abstractNumId w:val="29"/>
  </w:num>
  <w:num w:numId="29">
    <w:abstractNumId w:val="25"/>
  </w:num>
  <w:num w:numId="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31"/>
  </w:num>
  <w:num w:numId="35">
    <w:abstractNumId w:val="37"/>
  </w:num>
  <w:num w:numId="36">
    <w:abstractNumId w:val="30"/>
  </w:num>
  <w:num w:numId="37">
    <w:abstractNumId w:val="34"/>
  </w:num>
  <w:num w:numId="38">
    <w:abstractNumId w:val="11"/>
  </w:num>
  <w:num w:numId="39">
    <w:abstractNumId w:val="9"/>
  </w:num>
  <w:num w:numId="40">
    <w:abstractNumId w:val="35"/>
  </w:num>
  <w:num w:numId="41">
    <w:abstractNumId w:val="33"/>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compat/>
  <w:rsids>
    <w:rsidRoot w:val="007F72BE"/>
    <w:rsid w:val="000043EE"/>
    <w:rsid w:val="000075C5"/>
    <w:rsid w:val="00023A2C"/>
    <w:rsid w:val="00055417"/>
    <w:rsid w:val="0006033E"/>
    <w:rsid w:val="000605B1"/>
    <w:rsid w:val="00061C63"/>
    <w:rsid w:val="000638F8"/>
    <w:rsid w:val="000717F1"/>
    <w:rsid w:val="0009066C"/>
    <w:rsid w:val="000B7BB8"/>
    <w:rsid w:val="000C69AB"/>
    <w:rsid w:val="000E58AD"/>
    <w:rsid w:val="00115CA3"/>
    <w:rsid w:val="00120578"/>
    <w:rsid w:val="001252CE"/>
    <w:rsid w:val="00130C9F"/>
    <w:rsid w:val="00137C49"/>
    <w:rsid w:val="001551B7"/>
    <w:rsid w:val="00185990"/>
    <w:rsid w:val="001C499C"/>
    <w:rsid w:val="001D4C7F"/>
    <w:rsid w:val="001D7A08"/>
    <w:rsid w:val="0020713D"/>
    <w:rsid w:val="002256A4"/>
    <w:rsid w:val="00227573"/>
    <w:rsid w:val="00230250"/>
    <w:rsid w:val="00231357"/>
    <w:rsid w:val="00253844"/>
    <w:rsid w:val="00260B33"/>
    <w:rsid w:val="0026273D"/>
    <w:rsid w:val="00262CE9"/>
    <w:rsid w:val="002726D0"/>
    <w:rsid w:val="00277542"/>
    <w:rsid w:val="00277DDC"/>
    <w:rsid w:val="0028400E"/>
    <w:rsid w:val="00290066"/>
    <w:rsid w:val="002A515F"/>
    <w:rsid w:val="002B0ABE"/>
    <w:rsid w:val="002B3D6E"/>
    <w:rsid w:val="002C3B37"/>
    <w:rsid w:val="002D497A"/>
    <w:rsid w:val="002D5559"/>
    <w:rsid w:val="002F2AF3"/>
    <w:rsid w:val="002F618A"/>
    <w:rsid w:val="00312E77"/>
    <w:rsid w:val="003263B1"/>
    <w:rsid w:val="00347540"/>
    <w:rsid w:val="00352A29"/>
    <w:rsid w:val="00352F76"/>
    <w:rsid w:val="00361AF4"/>
    <w:rsid w:val="00364622"/>
    <w:rsid w:val="00366DAF"/>
    <w:rsid w:val="0038723F"/>
    <w:rsid w:val="003C66DF"/>
    <w:rsid w:val="003C6F3F"/>
    <w:rsid w:val="003E13C6"/>
    <w:rsid w:val="003F45DC"/>
    <w:rsid w:val="00410421"/>
    <w:rsid w:val="00415413"/>
    <w:rsid w:val="00432BBE"/>
    <w:rsid w:val="00477394"/>
    <w:rsid w:val="004773E9"/>
    <w:rsid w:val="004A5F56"/>
    <w:rsid w:val="004B1793"/>
    <w:rsid w:val="004D0354"/>
    <w:rsid w:val="00504164"/>
    <w:rsid w:val="00516C2E"/>
    <w:rsid w:val="0052120F"/>
    <w:rsid w:val="00526F88"/>
    <w:rsid w:val="0057631E"/>
    <w:rsid w:val="00580B01"/>
    <w:rsid w:val="0058258A"/>
    <w:rsid w:val="0058784F"/>
    <w:rsid w:val="005964DE"/>
    <w:rsid w:val="005A7E68"/>
    <w:rsid w:val="005B48E1"/>
    <w:rsid w:val="005C4C2C"/>
    <w:rsid w:val="005C5489"/>
    <w:rsid w:val="00601176"/>
    <w:rsid w:val="00604761"/>
    <w:rsid w:val="006263CB"/>
    <w:rsid w:val="00635000"/>
    <w:rsid w:val="00645A83"/>
    <w:rsid w:val="00647441"/>
    <w:rsid w:val="00657887"/>
    <w:rsid w:val="006668EB"/>
    <w:rsid w:val="006674A3"/>
    <w:rsid w:val="00693247"/>
    <w:rsid w:val="006966ED"/>
    <w:rsid w:val="006A00A7"/>
    <w:rsid w:val="006A21EF"/>
    <w:rsid w:val="006A4F64"/>
    <w:rsid w:val="006B3C42"/>
    <w:rsid w:val="006E2FFE"/>
    <w:rsid w:val="006F1F13"/>
    <w:rsid w:val="007317B3"/>
    <w:rsid w:val="00741B16"/>
    <w:rsid w:val="00744DD5"/>
    <w:rsid w:val="00753CFE"/>
    <w:rsid w:val="00760C44"/>
    <w:rsid w:val="0079181A"/>
    <w:rsid w:val="007A66C8"/>
    <w:rsid w:val="007C1C76"/>
    <w:rsid w:val="007C3BBE"/>
    <w:rsid w:val="007F59E4"/>
    <w:rsid w:val="007F72BE"/>
    <w:rsid w:val="007F7FA4"/>
    <w:rsid w:val="00805310"/>
    <w:rsid w:val="0081272D"/>
    <w:rsid w:val="00814B2B"/>
    <w:rsid w:val="00891EB3"/>
    <w:rsid w:val="008922DD"/>
    <w:rsid w:val="00897B77"/>
    <w:rsid w:val="008A7B76"/>
    <w:rsid w:val="008C4C3A"/>
    <w:rsid w:val="008C7CA2"/>
    <w:rsid w:val="008E6A80"/>
    <w:rsid w:val="008E6DBA"/>
    <w:rsid w:val="00912A93"/>
    <w:rsid w:val="00913A1F"/>
    <w:rsid w:val="009256EB"/>
    <w:rsid w:val="009277F9"/>
    <w:rsid w:val="00937A42"/>
    <w:rsid w:val="00941CC4"/>
    <w:rsid w:val="0095337F"/>
    <w:rsid w:val="00961E9E"/>
    <w:rsid w:val="0097195F"/>
    <w:rsid w:val="00990C6F"/>
    <w:rsid w:val="00992391"/>
    <w:rsid w:val="009E24E9"/>
    <w:rsid w:val="009E5880"/>
    <w:rsid w:val="009F6009"/>
    <w:rsid w:val="00A17708"/>
    <w:rsid w:val="00A2090B"/>
    <w:rsid w:val="00A51C98"/>
    <w:rsid w:val="00A52F00"/>
    <w:rsid w:val="00A64DF9"/>
    <w:rsid w:val="00A84BF9"/>
    <w:rsid w:val="00AC5928"/>
    <w:rsid w:val="00AE6B0B"/>
    <w:rsid w:val="00B23434"/>
    <w:rsid w:val="00B40647"/>
    <w:rsid w:val="00B526EC"/>
    <w:rsid w:val="00B55C22"/>
    <w:rsid w:val="00B80AA7"/>
    <w:rsid w:val="00B8789F"/>
    <w:rsid w:val="00B90774"/>
    <w:rsid w:val="00B93489"/>
    <w:rsid w:val="00BA20E9"/>
    <w:rsid w:val="00BB0527"/>
    <w:rsid w:val="00BC090C"/>
    <w:rsid w:val="00BF0783"/>
    <w:rsid w:val="00BF158B"/>
    <w:rsid w:val="00BF4E5B"/>
    <w:rsid w:val="00C07D43"/>
    <w:rsid w:val="00C113CC"/>
    <w:rsid w:val="00C363BC"/>
    <w:rsid w:val="00C52871"/>
    <w:rsid w:val="00C764C6"/>
    <w:rsid w:val="00CA1EC9"/>
    <w:rsid w:val="00CB3581"/>
    <w:rsid w:val="00CB754E"/>
    <w:rsid w:val="00CC202F"/>
    <w:rsid w:val="00CD0E17"/>
    <w:rsid w:val="00D0758A"/>
    <w:rsid w:val="00D31FE5"/>
    <w:rsid w:val="00D53083"/>
    <w:rsid w:val="00D67E0A"/>
    <w:rsid w:val="00D80A54"/>
    <w:rsid w:val="00D85155"/>
    <w:rsid w:val="00D92E32"/>
    <w:rsid w:val="00D955ED"/>
    <w:rsid w:val="00DC1B95"/>
    <w:rsid w:val="00DC6B99"/>
    <w:rsid w:val="00DE7A03"/>
    <w:rsid w:val="00DF5959"/>
    <w:rsid w:val="00E17328"/>
    <w:rsid w:val="00E40F05"/>
    <w:rsid w:val="00E41842"/>
    <w:rsid w:val="00E53466"/>
    <w:rsid w:val="00E540F8"/>
    <w:rsid w:val="00E673DF"/>
    <w:rsid w:val="00E80AC7"/>
    <w:rsid w:val="00E82407"/>
    <w:rsid w:val="00E92A07"/>
    <w:rsid w:val="00EB3DC4"/>
    <w:rsid w:val="00ED0644"/>
    <w:rsid w:val="00ED6751"/>
    <w:rsid w:val="00EF58AC"/>
    <w:rsid w:val="00F00D82"/>
    <w:rsid w:val="00F0147E"/>
    <w:rsid w:val="00F225D8"/>
    <w:rsid w:val="00F22D71"/>
    <w:rsid w:val="00F23C1C"/>
    <w:rsid w:val="00F4386E"/>
    <w:rsid w:val="00F459AE"/>
    <w:rsid w:val="00F67448"/>
    <w:rsid w:val="00FA514B"/>
    <w:rsid w:val="00FD2EDE"/>
    <w:rsid w:val="00FD5E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17B3"/>
    <w:pPr>
      <w:ind w:firstLine="709"/>
      <w:jc w:val="both"/>
    </w:pPr>
    <w:rPr>
      <w:rFonts w:ascii="Times New Roman" w:hAnsi="Times New Roman"/>
      <w:sz w:val="28"/>
    </w:rPr>
  </w:style>
  <w:style w:type="paragraph" w:styleId="1">
    <w:name w:val="heading 1"/>
    <w:basedOn w:val="a"/>
    <w:next w:val="a"/>
    <w:link w:val="10"/>
    <w:uiPriority w:val="99"/>
    <w:qFormat/>
    <w:rsid w:val="001551B7"/>
    <w:pPr>
      <w:keepNext/>
      <w:ind w:firstLine="0"/>
      <w:jc w:val="center"/>
      <w:outlineLvl w:val="0"/>
    </w:pPr>
    <w:rPr>
      <w:rFonts w:eastAsia="Times New Roman" w:cs="Times New Roman"/>
      <w:szCs w:val="24"/>
      <w:u w:val="single"/>
      <w:lang w:val="uk-UA" w:eastAsia="ru-RU"/>
    </w:rPr>
  </w:style>
  <w:style w:type="paragraph" w:styleId="2">
    <w:name w:val="heading 2"/>
    <w:basedOn w:val="a"/>
    <w:next w:val="a"/>
    <w:link w:val="20"/>
    <w:uiPriority w:val="99"/>
    <w:qFormat/>
    <w:rsid w:val="002F618A"/>
    <w:pPr>
      <w:keepNext/>
      <w:spacing w:before="240" w:after="60"/>
      <w:ind w:firstLine="0"/>
      <w:jc w:val="left"/>
      <w:outlineLvl w:val="1"/>
    </w:pPr>
    <w:rPr>
      <w:rFonts w:ascii="Arial" w:eastAsia="Times New Roman" w:hAnsi="Arial" w:cs="Arial"/>
      <w:b/>
      <w:bCs/>
      <w:i/>
      <w:iCs/>
      <w:noProof/>
      <w:szCs w:val="28"/>
      <w:lang w:val="uk-UA" w:eastAsia="uk-UA"/>
    </w:rPr>
  </w:style>
  <w:style w:type="paragraph" w:styleId="3">
    <w:name w:val="heading 3"/>
    <w:basedOn w:val="a"/>
    <w:next w:val="a"/>
    <w:link w:val="30"/>
    <w:uiPriority w:val="99"/>
    <w:qFormat/>
    <w:rsid w:val="001551B7"/>
    <w:pPr>
      <w:keepNext/>
      <w:spacing w:line="360" w:lineRule="auto"/>
      <w:ind w:firstLine="0"/>
      <w:jc w:val="center"/>
      <w:outlineLvl w:val="2"/>
    </w:pPr>
    <w:rPr>
      <w:rFonts w:eastAsia="Times New Roman" w:cs="Times New Roman"/>
      <w:szCs w:val="24"/>
      <w:lang w:val="uk-UA" w:eastAsia="ru-RU"/>
    </w:rPr>
  </w:style>
  <w:style w:type="paragraph" w:styleId="4">
    <w:name w:val="heading 4"/>
    <w:basedOn w:val="a"/>
    <w:next w:val="a"/>
    <w:link w:val="40"/>
    <w:uiPriority w:val="99"/>
    <w:qFormat/>
    <w:rsid w:val="001551B7"/>
    <w:pPr>
      <w:keepNext/>
      <w:spacing w:line="360" w:lineRule="auto"/>
      <w:ind w:firstLine="708"/>
      <w:jc w:val="left"/>
      <w:outlineLvl w:val="3"/>
    </w:pPr>
    <w:rPr>
      <w:rFonts w:eastAsia="Times New Roman" w:cs="Times New Roman"/>
      <w:b/>
      <w:szCs w:val="24"/>
      <w:lang w:val="uk-UA" w:eastAsia="ru-RU"/>
    </w:rPr>
  </w:style>
  <w:style w:type="paragraph" w:styleId="5">
    <w:name w:val="heading 5"/>
    <w:basedOn w:val="a"/>
    <w:next w:val="a"/>
    <w:link w:val="50"/>
    <w:uiPriority w:val="99"/>
    <w:unhideWhenUsed/>
    <w:qFormat/>
    <w:rsid w:val="00CB754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1551B7"/>
    <w:pPr>
      <w:keepNext/>
      <w:ind w:firstLine="0"/>
      <w:jc w:val="left"/>
      <w:outlineLvl w:val="5"/>
    </w:pPr>
    <w:rPr>
      <w:rFonts w:eastAsia="Times New Roman" w:cs="Times New Roman"/>
      <w:b/>
      <w:bCs/>
      <w:sz w:val="32"/>
      <w:szCs w:val="24"/>
      <w:lang w:val="uk-UA" w:eastAsia="ru-RU"/>
    </w:rPr>
  </w:style>
  <w:style w:type="paragraph" w:styleId="7">
    <w:name w:val="heading 7"/>
    <w:basedOn w:val="a"/>
    <w:next w:val="a"/>
    <w:link w:val="70"/>
    <w:uiPriority w:val="99"/>
    <w:qFormat/>
    <w:rsid w:val="001551B7"/>
    <w:pPr>
      <w:keepNext/>
      <w:ind w:firstLine="708"/>
      <w:jc w:val="center"/>
      <w:outlineLvl w:val="6"/>
    </w:pPr>
    <w:rPr>
      <w:rFonts w:eastAsia="Times New Roman" w:cs="Times New Roman"/>
      <w:szCs w:val="24"/>
      <w:u w:val="single"/>
      <w:lang w:val="uk-UA" w:eastAsia="ru-RU"/>
    </w:rPr>
  </w:style>
  <w:style w:type="paragraph" w:styleId="8">
    <w:name w:val="heading 8"/>
    <w:basedOn w:val="a"/>
    <w:next w:val="a"/>
    <w:link w:val="80"/>
    <w:uiPriority w:val="99"/>
    <w:qFormat/>
    <w:rsid w:val="001551B7"/>
    <w:pPr>
      <w:keepNext/>
      <w:ind w:left="705" w:firstLine="0"/>
      <w:jc w:val="center"/>
      <w:outlineLvl w:val="7"/>
    </w:pPr>
    <w:rPr>
      <w:rFonts w:eastAsia="Times New Roman" w:cs="Times New Roman"/>
      <w:szCs w:val="24"/>
      <w:lang w:val="uk-UA" w:eastAsia="ru-RU"/>
    </w:rPr>
  </w:style>
  <w:style w:type="paragraph" w:styleId="9">
    <w:name w:val="heading 9"/>
    <w:basedOn w:val="a"/>
    <w:next w:val="a"/>
    <w:link w:val="90"/>
    <w:uiPriority w:val="99"/>
    <w:qFormat/>
    <w:rsid w:val="001551B7"/>
    <w:pPr>
      <w:keepNext/>
      <w:ind w:firstLine="705"/>
      <w:jc w:val="center"/>
      <w:outlineLvl w:val="8"/>
    </w:pPr>
    <w:rPr>
      <w:rFonts w:eastAsia="Times New Roman" w:cs="Times New Roman"/>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F72BE"/>
    <w:rPr>
      <w:rFonts w:eastAsia="Times New Roman" w:cs="Times New Roman"/>
      <w:szCs w:val="24"/>
      <w:lang w:val="uk-UA" w:eastAsia="ru-RU"/>
    </w:rPr>
  </w:style>
  <w:style w:type="character" w:customStyle="1" w:styleId="a4">
    <w:name w:val="Название Знак"/>
    <w:basedOn w:val="a0"/>
    <w:link w:val="a3"/>
    <w:rsid w:val="007F72BE"/>
    <w:rPr>
      <w:rFonts w:ascii="Times New Roman" w:eastAsia="Times New Roman" w:hAnsi="Times New Roman" w:cs="Times New Roman"/>
      <w:sz w:val="28"/>
      <w:szCs w:val="24"/>
      <w:lang w:val="uk-UA" w:eastAsia="ru-RU"/>
    </w:rPr>
  </w:style>
  <w:style w:type="character" w:styleId="a5">
    <w:name w:val="Strong"/>
    <w:basedOn w:val="a0"/>
    <w:uiPriority w:val="22"/>
    <w:qFormat/>
    <w:rsid w:val="007317B3"/>
    <w:rPr>
      <w:b/>
      <w:bCs/>
    </w:rPr>
  </w:style>
  <w:style w:type="character" w:customStyle="1" w:styleId="20">
    <w:name w:val="Заголовок 2 Знак"/>
    <w:basedOn w:val="a0"/>
    <w:link w:val="2"/>
    <w:uiPriority w:val="9"/>
    <w:rsid w:val="002F618A"/>
    <w:rPr>
      <w:rFonts w:ascii="Arial" w:eastAsia="Times New Roman" w:hAnsi="Arial" w:cs="Arial"/>
      <w:b/>
      <w:bCs/>
      <w:i/>
      <w:iCs/>
      <w:noProof/>
      <w:sz w:val="28"/>
      <w:szCs w:val="28"/>
      <w:lang w:val="uk-UA" w:eastAsia="uk-UA"/>
    </w:rPr>
  </w:style>
  <w:style w:type="character" w:customStyle="1" w:styleId="50">
    <w:name w:val="Заголовок 5 Знак"/>
    <w:basedOn w:val="a0"/>
    <w:link w:val="5"/>
    <w:uiPriority w:val="9"/>
    <w:semiHidden/>
    <w:rsid w:val="00CB754E"/>
    <w:rPr>
      <w:rFonts w:asciiTheme="majorHAnsi" w:eastAsiaTheme="majorEastAsia" w:hAnsiTheme="majorHAnsi" w:cstheme="majorBidi"/>
      <w:color w:val="243F60" w:themeColor="accent1" w:themeShade="7F"/>
      <w:sz w:val="28"/>
    </w:rPr>
  </w:style>
  <w:style w:type="character" w:customStyle="1" w:styleId="apple-converted-space">
    <w:name w:val="apple-converted-space"/>
    <w:basedOn w:val="a0"/>
    <w:rsid w:val="00CB754E"/>
    <w:rPr>
      <w:rFonts w:cs="Times New Roman"/>
    </w:rPr>
  </w:style>
  <w:style w:type="paragraph" w:styleId="a6">
    <w:name w:val="Body Text"/>
    <w:basedOn w:val="a"/>
    <w:link w:val="a7"/>
    <w:rsid w:val="00CB754E"/>
    <w:pPr>
      <w:tabs>
        <w:tab w:val="left" w:pos="0"/>
      </w:tabs>
      <w:suppressAutoHyphens/>
      <w:ind w:firstLine="0"/>
    </w:pPr>
    <w:rPr>
      <w:rFonts w:eastAsia="Times New Roman" w:cs="Times New Roman"/>
      <w:szCs w:val="24"/>
      <w:lang w:val="uk-UA" w:eastAsia="zh-CN"/>
    </w:rPr>
  </w:style>
  <w:style w:type="character" w:customStyle="1" w:styleId="a7">
    <w:name w:val="Основной текст Знак"/>
    <w:basedOn w:val="a0"/>
    <w:link w:val="a6"/>
    <w:rsid w:val="00CB754E"/>
    <w:rPr>
      <w:rFonts w:ascii="Times New Roman" w:eastAsia="Times New Roman" w:hAnsi="Times New Roman" w:cs="Times New Roman"/>
      <w:sz w:val="28"/>
      <w:szCs w:val="24"/>
      <w:lang w:val="uk-UA" w:eastAsia="zh-CN"/>
    </w:rPr>
  </w:style>
  <w:style w:type="paragraph" w:styleId="a8">
    <w:name w:val="Body Text Indent"/>
    <w:basedOn w:val="a"/>
    <w:link w:val="a9"/>
    <w:uiPriority w:val="99"/>
    <w:rsid w:val="00CB754E"/>
    <w:pPr>
      <w:suppressAutoHyphens/>
      <w:spacing w:after="120"/>
      <w:ind w:left="283" w:firstLine="0"/>
      <w:jc w:val="left"/>
    </w:pPr>
    <w:rPr>
      <w:rFonts w:eastAsia="Times New Roman" w:cs="Times New Roman"/>
      <w:szCs w:val="28"/>
      <w:lang w:val="uk-UA" w:eastAsia="zh-CN"/>
    </w:rPr>
  </w:style>
  <w:style w:type="character" w:customStyle="1" w:styleId="a9">
    <w:name w:val="Основной текст с отступом Знак"/>
    <w:basedOn w:val="a0"/>
    <w:link w:val="a8"/>
    <w:uiPriority w:val="99"/>
    <w:rsid w:val="00CB754E"/>
    <w:rPr>
      <w:rFonts w:ascii="Times New Roman" w:eastAsia="Times New Roman" w:hAnsi="Times New Roman" w:cs="Times New Roman"/>
      <w:sz w:val="28"/>
      <w:szCs w:val="28"/>
      <w:lang w:val="uk-UA" w:eastAsia="zh-CN"/>
    </w:rPr>
  </w:style>
  <w:style w:type="paragraph" w:customStyle="1" w:styleId="31">
    <w:name w:val="Основной текст с отступом 31"/>
    <w:basedOn w:val="a"/>
    <w:rsid w:val="00CB754E"/>
    <w:pPr>
      <w:suppressAutoHyphens/>
      <w:spacing w:after="120"/>
      <w:ind w:left="283" w:firstLine="0"/>
      <w:jc w:val="left"/>
    </w:pPr>
    <w:rPr>
      <w:rFonts w:eastAsia="Times New Roman" w:cs="Times New Roman"/>
      <w:sz w:val="16"/>
      <w:szCs w:val="16"/>
      <w:lang w:val="uk-UA" w:eastAsia="zh-CN"/>
    </w:rPr>
  </w:style>
  <w:style w:type="paragraph" w:customStyle="1" w:styleId="21">
    <w:name w:val="Основной текст с отступом 21"/>
    <w:basedOn w:val="a"/>
    <w:rsid w:val="00CB754E"/>
    <w:pPr>
      <w:suppressAutoHyphens/>
      <w:spacing w:after="120" w:line="480" w:lineRule="auto"/>
      <w:ind w:left="283" w:firstLine="0"/>
      <w:jc w:val="left"/>
    </w:pPr>
    <w:rPr>
      <w:rFonts w:eastAsia="Times New Roman" w:cs="Times New Roman"/>
      <w:szCs w:val="28"/>
      <w:lang w:val="uk-UA" w:eastAsia="zh-CN"/>
    </w:rPr>
  </w:style>
  <w:style w:type="paragraph" w:customStyle="1" w:styleId="310">
    <w:name w:val="Основной текст 31"/>
    <w:basedOn w:val="a"/>
    <w:rsid w:val="00CB754E"/>
    <w:pPr>
      <w:suppressAutoHyphens/>
      <w:spacing w:after="120"/>
      <w:ind w:firstLine="0"/>
      <w:jc w:val="left"/>
    </w:pPr>
    <w:rPr>
      <w:rFonts w:eastAsia="Times New Roman" w:cs="Times New Roman"/>
      <w:sz w:val="16"/>
      <w:szCs w:val="16"/>
      <w:lang w:val="uk-UA" w:eastAsia="zh-CN"/>
    </w:rPr>
  </w:style>
  <w:style w:type="paragraph" w:customStyle="1" w:styleId="210">
    <w:name w:val="Основной текст 21"/>
    <w:basedOn w:val="a"/>
    <w:rsid w:val="00CB754E"/>
    <w:pPr>
      <w:suppressAutoHyphens/>
      <w:spacing w:after="120" w:line="480" w:lineRule="auto"/>
      <w:ind w:firstLine="0"/>
      <w:jc w:val="left"/>
    </w:pPr>
    <w:rPr>
      <w:rFonts w:eastAsia="Times New Roman" w:cs="Times New Roman"/>
      <w:szCs w:val="28"/>
      <w:lang w:val="uk-UA" w:eastAsia="zh-CN"/>
    </w:rPr>
  </w:style>
  <w:style w:type="paragraph" w:customStyle="1" w:styleId="aa">
    <w:name w:val="ДинТекстОбыч"/>
    <w:basedOn w:val="a"/>
    <w:rsid w:val="00CB754E"/>
    <w:pPr>
      <w:widowControl w:val="0"/>
      <w:suppressAutoHyphens/>
      <w:ind w:firstLine="540"/>
    </w:pPr>
    <w:rPr>
      <w:rFonts w:eastAsia="Times New Roman" w:cs="Times New Roman"/>
      <w:color w:val="000000"/>
      <w:szCs w:val="24"/>
      <w:lang w:val="uk-UA" w:eastAsia="zh-CN"/>
    </w:rPr>
  </w:style>
  <w:style w:type="paragraph" w:customStyle="1" w:styleId="FR2">
    <w:name w:val="FR2"/>
    <w:rsid w:val="00CB754E"/>
    <w:pPr>
      <w:widowControl w:val="0"/>
      <w:suppressAutoHyphens/>
      <w:autoSpaceDE w:val="0"/>
      <w:spacing w:before="160"/>
      <w:jc w:val="left"/>
    </w:pPr>
    <w:rPr>
      <w:rFonts w:ascii="Arial" w:eastAsia="Times New Roman" w:hAnsi="Arial" w:cs="Arial"/>
      <w:sz w:val="20"/>
      <w:szCs w:val="20"/>
      <w:lang w:eastAsia="ru-RU"/>
    </w:rPr>
  </w:style>
  <w:style w:type="paragraph" w:customStyle="1" w:styleId="211">
    <w:name w:val="Основной текст (2)1"/>
    <w:basedOn w:val="a"/>
    <w:rsid w:val="00CB754E"/>
    <w:pPr>
      <w:widowControl w:val="0"/>
      <w:shd w:val="clear" w:color="auto" w:fill="FFFFFF"/>
      <w:suppressAutoHyphens/>
      <w:spacing w:before="420" w:after="180" w:line="240" w:lineRule="atLeast"/>
      <w:ind w:hanging="400"/>
    </w:pPr>
    <w:rPr>
      <w:rFonts w:eastAsia="Times New Roman" w:cs="Times New Roman"/>
      <w:szCs w:val="28"/>
      <w:lang w:eastAsia="zh-CN"/>
    </w:rPr>
  </w:style>
  <w:style w:type="paragraph" w:customStyle="1" w:styleId="11">
    <w:name w:val="Маркированный список1"/>
    <w:basedOn w:val="a"/>
    <w:rsid w:val="00CB754E"/>
    <w:pPr>
      <w:suppressAutoHyphens/>
      <w:ind w:firstLine="0"/>
      <w:jc w:val="left"/>
    </w:pPr>
    <w:rPr>
      <w:rFonts w:eastAsia="Times New Roman" w:cs="Times New Roman"/>
      <w:sz w:val="24"/>
      <w:szCs w:val="24"/>
      <w:lang w:eastAsia="zh-CN"/>
    </w:rPr>
  </w:style>
  <w:style w:type="paragraph" w:styleId="ab">
    <w:name w:val="Normal (Web)"/>
    <w:basedOn w:val="a"/>
    <w:uiPriority w:val="99"/>
    <w:rsid w:val="00FD2EDE"/>
    <w:pPr>
      <w:suppressAutoHyphens/>
      <w:spacing w:before="280" w:after="280"/>
      <w:ind w:firstLine="0"/>
      <w:jc w:val="left"/>
    </w:pPr>
    <w:rPr>
      <w:rFonts w:eastAsia="Times New Roman" w:cs="Times New Roman"/>
      <w:sz w:val="24"/>
      <w:szCs w:val="24"/>
      <w:lang w:eastAsia="zh-CN"/>
    </w:rPr>
  </w:style>
  <w:style w:type="paragraph" w:styleId="ac">
    <w:name w:val="List Paragraph"/>
    <w:basedOn w:val="a"/>
    <w:uiPriority w:val="99"/>
    <w:qFormat/>
    <w:rsid w:val="00FD2EDE"/>
    <w:pPr>
      <w:ind w:left="720"/>
      <w:contextualSpacing/>
    </w:pPr>
  </w:style>
  <w:style w:type="character" w:customStyle="1" w:styleId="10">
    <w:name w:val="Заголовок 1 Знак"/>
    <w:basedOn w:val="a0"/>
    <w:link w:val="1"/>
    <w:uiPriority w:val="99"/>
    <w:rsid w:val="001551B7"/>
    <w:rPr>
      <w:rFonts w:ascii="Times New Roman" w:eastAsia="Times New Roman" w:hAnsi="Times New Roman" w:cs="Times New Roman"/>
      <w:sz w:val="28"/>
      <w:szCs w:val="24"/>
      <w:u w:val="single"/>
      <w:lang w:val="uk-UA" w:eastAsia="ru-RU"/>
    </w:rPr>
  </w:style>
  <w:style w:type="character" w:customStyle="1" w:styleId="30">
    <w:name w:val="Заголовок 3 Знак"/>
    <w:basedOn w:val="a0"/>
    <w:link w:val="3"/>
    <w:uiPriority w:val="99"/>
    <w:rsid w:val="001551B7"/>
    <w:rPr>
      <w:rFonts w:ascii="Times New Roman" w:eastAsia="Times New Roman" w:hAnsi="Times New Roman" w:cs="Times New Roman"/>
      <w:sz w:val="28"/>
      <w:szCs w:val="24"/>
      <w:lang w:val="uk-UA" w:eastAsia="ru-RU"/>
    </w:rPr>
  </w:style>
  <w:style w:type="character" w:customStyle="1" w:styleId="40">
    <w:name w:val="Заголовок 4 Знак"/>
    <w:basedOn w:val="a0"/>
    <w:link w:val="4"/>
    <w:uiPriority w:val="99"/>
    <w:rsid w:val="001551B7"/>
    <w:rPr>
      <w:rFonts w:ascii="Times New Roman" w:eastAsia="Times New Roman" w:hAnsi="Times New Roman" w:cs="Times New Roman"/>
      <w:b/>
      <w:sz w:val="28"/>
      <w:szCs w:val="24"/>
      <w:lang w:val="uk-UA" w:eastAsia="ru-RU"/>
    </w:rPr>
  </w:style>
  <w:style w:type="character" w:customStyle="1" w:styleId="60">
    <w:name w:val="Заголовок 6 Знак"/>
    <w:basedOn w:val="a0"/>
    <w:link w:val="6"/>
    <w:uiPriority w:val="99"/>
    <w:rsid w:val="001551B7"/>
    <w:rPr>
      <w:rFonts w:ascii="Times New Roman" w:eastAsia="Times New Roman" w:hAnsi="Times New Roman" w:cs="Times New Roman"/>
      <w:b/>
      <w:bCs/>
      <w:sz w:val="32"/>
      <w:szCs w:val="24"/>
      <w:lang w:val="uk-UA" w:eastAsia="ru-RU"/>
    </w:rPr>
  </w:style>
  <w:style w:type="character" w:customStyle="1" w:styleId="70">
    <w:name w:val="Заголовок 7 Знак"/>
    <w:basedOn w:val="a0"/>
    <w:link w:val="7"/>
    <w:uiPriority w:val="99"/>
    <w:rsid w:val="001551B7"/>
    <w:rPr>
      <w:rFonts w:ascii="Times New Roman" w:eastAsia="Times New Roman" w:hAnsi="Times New Roman" w:cs="Times New Roman"/>
      <w:sz w:val="28"/>
      <w:szCs w:val="24"/>
      <w:u w:val="single"/>
      <w:lang w:val="uk-UA" w:eastAsia="ru-RU"/>
    </w:rPr>
  </w:style>
  <w:style w:type="character" w:customStyle="1" w:styleId="80">
    <w:name w:val="Заголовок 8 Знак"/>
    <w:basedOn w:val="a0"/>
    <w:link w:val="8"/>
    <w:uiPriority w:val="99"/>
    <w:rsid w:val="001551B7"/>
    <w:rPr>
      <w:rFonts w:ascii="Times New Roman" w:eastAsia="Times New Roman" w:hAnsi="Times New Roman" w:cs="Times New Roman"/>
      <w:sz w:val="28"/>
      <w:szCs w:val="24"/>
      <w:lang w:val="uk-UA" w:eastAsia="ru-RU"/>
    </w:rPr>
  </w:style>
  <w:style w:type="character" w:customStyle="1" w:styleId="90">
    <w:name w:val="Заголовок 9 Знак"/>
    <w:basedOn w:val="a0"/>
    <w:link w:val="9"/>
    <w:uiPriority w:val="99"/>
    <w:rsid w:val="001551B7"/>
    <w:rPr>
      <w:rFonts w:ascii="Times New Roman" w:eastAsia="Times New Roman" w:hAnsi="Times New Roman" w:cs="Times New Roman"/>
      <w:sz w:val="28"/>
      <w:szCs w:val="24"/>
      <w:lang w:val="uk-UA" w:eastAsia="ru-RU"/>
    </w:rPr>
  </w:style>
  <w:style w:type="paragraph" w:styleId="ad">
    <w:name w:val="footer"/>
    <w:basedOn w:val="a"/>
    <w:link w:val="ae"/>
    <w:rsid w:val="001551B7"/>
    <w:pPr>
      <w:tabs>
        <w:tab w:val="center" w:pos="4677"/>
        <w:tab w:val="right" w:pos="9355"/>
      </w:tabs>
      <w:ind w:firstLine="0"/>
      <w:jc w:val="left"/>
    </w:pPr>
    <w:rPr>
      <w:rFonts w:eastAsia="Times New Roman" w:cs="Times New Roman"/>
      <w:sz w:val="24"/>
      <w:szCs w:val="24"/>
      <w:lang w:val="uk-UA" w:eastAsia="ru-RU"/>
    </w:rPr>
  </w:style>
  <w:style w:type="character" w:customStyle="1" w:styleId="ae">
    <w:name w:val="Нижний колонтитул Знак"/>
    <w:basedOn w:val="a0"/>
    <w:link w:val="ad"/>
    <w:rsid w:val="001551B7"/>
    <w:rPr>
      <w:rFonts w:ascii="Times New Roman" w:eastAsia="Times New Roman" w:hAnsi="Times New Roman" w:cs="Times New Roman"/>
      <w:sz w:val="24"/>
      <w:szCs w:val="24"/>
      <w:lang w:val="uk-UA" w:eastAsia="ru-RU"/>
    </w:rPr>
  </w:style>
  <w:style w:type="character" w:styleId="af">
    <w:name w:val="page number"/>
    <w:basedOn w:val="a0"/>
    <w:uiPriority w:val="99"/>
    <w:rsid w:val="001551B7"/>
    <w:rPr>
      <w:rFonts w:cs="Times New Roman"/>
    </w:rPr>
  </w:style>
  <w:style w:type="paragraph" w:styleId="22">
    <w:name w:val="Body Text 2"/>
    <w:basedOn w:val="a"/>
    <w:link w:val="23"/>
    <w:uiPriority w:val="99"/>
    <w:rsid w:val="001551B7"/>
    <w:pPr>
      <w:spacing w:line="360" w:lineRule="auto"/>
      <w:ind w:firstLine="0"/>
    </w:pPr>
    <w:rPr>
      <w:rFonts w:eastAsia="Times New Roman" w:cs="Times New Roman"/>
      <w:szCs w:val="24"/>
      <w:lang w:val="uk-UA" w:eastAsia="ru-RU"/>
    </w:rPr>
  </w:style>
  <w:style w:type="character" w:customStyle="1" w:styleId="23">
    <w:name w:val="Основной текст 2 Знак"/>
    <w:basedOn w:val="a0"/>
    <w:link w:val="22"/>
    <w:uiPriority w:val="99"/>
    <w:rsid w:val="001551B7"/>
    <w:rPr>
      <w:rFonts w:ascii="Times New Roman" w:eastAsia="Times New Roman" w:hAnsi="Times New Roman" w:cs="Times New Roman"/>
      <w:sz w:val="28"/>
      <w:szCs w:val="24"/>
      <w:lang w:val="uk-UA" w:eastAsia="ru-RU"/>
    </w:rPr>
  </w:style>
  <w:style w:type="paragraph" w:styleId="af0">
    <w:name w:val="List Bullet"/>
    <w:basedOn w:val="a"/>
    <w:autoRedefine/>
    <w:uiPriority w:val="99"/>
    <w:rsid w:val="001551B7"/>
    <w:pPr>
      <w:tabs>
        <w:tab w:val="num" w:pos="360"/>
      </w:tabs>
      <w:ind w:left="360" w:hanging="360"/>
      <w:jc w:val="left"/>
    </w:pPr>
    <w:rPr>
      <w:rFonts w:eastAsia="Times New Roman" w:cs="Times New Roman"/>
      <w:sz w:val="24"/>
      <w:szCs w:val="24"/>
      <w:lang w:val="uk-UA" w:eastAsia="ru-RU"/>
    </w:rPr>
  </w:style>
  <w:style w:type="paragraph" w:styleId="24">
    <w:name w:val="Body Text Indent 2"/>
    <w:basedOn w:val="a"/>
    <w:link w:val="25"/>
    <w:uiPriority w:val="99"/>
    <w:rsid w:val="001551B7"/>
    <w:pPr>
      <w:ind w:firstLine="705"/>
    </w:pPr>
    <w:rPr>
      <w:rFonts w:eastAsia="Times New Roman" w:cs="Times New Roman"/>
      <w:szCs w:val="24"/>
      <w:lang w:val="uk-UA" w:eastAsia="ru-RU"/>
    </w:rPr>
  </w:style>
  <w:style w:type="character" w:customStyle="1" w:styleId="25">
    <w:name w:val="Основной текст с отступом 2 Знак"/>
    <w:basedOn w:val="a0"/>
    <w:link w:val="24"/>
    <w:uiPriority w:val="99"/>
    <w:rsid w:val="001551B7"/>
    <w:rPr>
      <w:rFonts w:ascii="Times New Roman" w:eastAsia="Times New Roman" w:hAnsi="Times New Roman" w:cs="Times New Roman"/>
      <w:sz w:val="28"/>
      <w:szCs w:val="24"/>
      <w:lang w:val="uk-UA" w:eastAsia="ru-RU"/>
    </w:rPr>
  </w:style>
  <w:style w:type="paragraph" w:styleId="32">
    <w:name w:val="Body Text Indent 3"/>
    <w:basedOn w:val="a"/>
    <w:link w:val="33"/>
    <w:uiPriority w:val="99"/>
    <w:rsid w:val="001551B7"/>
    <w:pPr>
      <w:ind w:firstLine="708"/>
    </w:pPr>
    <w:rPr>
      <w:rFonts w:eastAsia="Times New Roman" w:cs="Times New Roman"/>
      <w:b/>
      <w:bCs/>
      <w:szCs w:val="24"/>
      <w:lang w:val="uk-UA" w:eastAsia="ru-RU"/>
    </w:rPr>
  </w:style>
  <w:style w:type="character" w:customStyle="1" w:styleId="33">
    <w:name w:val="Основной текст с отступом 3 Знак"/>
    <w:basedOn w:val="a0"/>
    <w:link w:val="32"/>
    <w:uiPriority w:val="99"/>
    <w:rsid w:val="001551B7"/>
    <w:rPr>
      <w:rFonts w:ascii="Times New Roman" w:eastAsia="Times New Roman" w:hAnsi="Times New Roman" w:cs="Times New Roman"/>
      <w:b/>
      <w:bCs/>
      <w:sz w:val="28"/>
      <w:szCs w:val="24"/>
      <w:lang w:val="uk-UA" w:eastAsia="ru-RU"/>
    </w:rPr>
  </w:style>
  <w:style w:type="paragraph" w:styleId="34">
    <w:name w:val="Body Text 3"/>
    <w:basedOn w:val="a"/>
    <w:link w:val="35"/>
    <w:uiPriority w:val="99"/>
    <w:rsid w:val="001551B7"/>
    <w:pPr>
      <w:ind w:firstLine="0"/>
      <w:jc w:val="center"/>
    </w:pPr>
    <w:rPr>
      <w:rFonts w:eastAsia="Times New Roman" w:cs="Times New Roman"/>
      <w:szCs w:val="24"/>
      <w:lang w:val="uk-UA" w:eastAsia="ru-RU"/>
    </w:rPr>
  </w:style>
  <w:style w:type="character" w:customStyle="1" w:styleId="35">
    <w:name w:val="Основной текст 3 Знак"/>
    <w:basedOn w:val="a0"/>
    <w:link w:val="34"/>
    <w:uiPriority w:val="99"/>
    <w:rsid w:val="001551B7"/>
    <w:rPr>
      <w:rFonts w:ascii="Times New Roman" w:eastAsia="Times New Roman" w:hAnsi="Times New Roman" w:cs="Times New Roman"/>
      <w:sz w:val="28"/>
      <w:szCs w:val="24"/>
      <w:lang w:val="uk-UA" w:eastAsia="ru-RU"/>
    </w:rPr>
  </w:style>
  <w:style w:type="paragraph" w:styleId="af1">
    <w:name w:val="header"/>
    <w:basedOn w:val="a"/>
    <w:link w:val="af2"/>
    <w:uiPriority w:val="99"/>
    <w:rsid w:val="001551B7"/>
    <w:pPr>
      <w:tabs>
        <w:tab w:val="center" w:pos="4677"/>
        <w:tab w:val="right" w:pos="9355"/>
      </w:tabs>
      <w:ind w:firstLine="0"/>
      <w:jc w:val="left"/>
    </w:pPr>
    <w:rPr>
      <w:rFonts w:eastAsia="Times New Roman" w:cs="Times New Roman"/>
      <w:sz w:val="24"/>
      <w:szCs w:val="24"/>
      <w:lang w:val="uk-UA" w:eastAsia="ru-RU"/>
    </w:rPr>
  </w:style>
  <w:style w:type="character" w:customStyle="1" w:styleId="af2">
    <w:name w:val="Верхний колонтитул Знак"/>
    <w:basedOn w:val="a0"/>
    <w:link w:val="af1"/>
    <w:uiPriority w:val="99"/>
    <w:rsid w:val="001551B7"/>
    <w:rPr>
      <w:rFonts w:ascii="Times New Roman" w:eastAsia="Times New Roman" w:hAnsi="Times New Roman" w:cs="Times New Roman"/>
      <w:sz w:val="24"/>
      <w:szCs w:val="24"/>
      <w:lang w:val="uk-UA" w:eastAsia="ru-RU"/>
    </w:rPr>
  </w:style>
  <w:style w:type="table" w:styleId="af3">
    <w:name w:val="Table Grid"/>
    <w:basedOn w:val="a1"/>
    <w:uiPriority w:val="99"/>
    <w:rsid w:val="001551B7"/>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5">
    <w:name w:val="С65"/>
    <w:basedOn w:val="a"/>
    <w:rsid w:val="001551B7"/>
    <w:pPr>
      <w:keepLines/>
      <w:suppressLineNumbers/>
      <w:ind w:firstLine="0"/>
      <w:jc w:val="left"/>
    </w:pPr>
    <w:rPr>
      <w:rFonts w:eastAsia="Times New Roman" w:cs="Times New Roman"/>
      <w:szCs w:val="20"/>
      <w:lang w:val="uk-UA" w:eastAsia="ru-RU"/>
    </w:rPr>
  </w:style>
  <w:style w:type="paragraph" w:styleId="af4">
    <w:name w:val="Balloon Text"/>
    <w:basedOn w:val="a"/>
    <w:link w:val="af5"/>
    <w:uiPriority w:val="99"/>
    <w:semiHidden/>
    <w:rsid w:val="001551B7"/>
    <w:pPr>
      <w:ind w:firstLine="0"/>
      <w:jc w:val="left"/>
    </w:pPr>
    <w:rPr>
      <w:rFonts w:ascii="Tahoma" w:eastAsia="Times New Roman" w:hAnsi="Tahoma" w:cs="Tahoma"/>
      <w:sz w:val="16"/>
      <w:szCs w:val="16"/>
      <w:lang w:val="uk-UA" w:eastAsia="ru-RU"/>
    </w:rPr>
  </w:style>
  <w:style w:type="character" w:customStyle="1" w:styleId="af5">
    <w:name w:val="Текст выноски Знак"/>
    <w:basedOn w:val="a0"/>
    <w:link w:val="af4"/>
    <w:uiPriority w:val="99"/>
    <w:semiHidden/>
    <w:rsid w:val="001551B7"/>
    <w:rPr>
      <w:rFonts w:ascii="Tahoma" w:eastAsia="Times New Roman" w:hAnsi="Tahoma" w:cs="Tahoma"/>
      <w:sz w:val="16"/>
      <w:szCs w:val="16"/>
      <w:lang w:val="uk-UA" w:eastAsia="ru-RU"/>
    </w:rPr>
  </w:style>
  <w:style w:type="paragraph" w:customStyle="1" w:styleId="af6">
    <w:name w:val="Знак Знак Знак Знак Знак Знак Знак"/>
    <w:basedOn w:val="a"/>
    <w:uiPriority w:val="99"/>
    <w:rsid w:val="001551B7"/>
    <w:pPr>
      <w:ind w:firstLine="0"/>
      <w:jc w:val="left"/>
    </w:pPr>
    <w:rPr>
      <w:rFonts w:ascii="Verdana" w:eastAsia="Times New Roman" w:hAnsi="Verdana" w:cs="Verdana"/>
      <w:sz w:val="20"/>
      <w:szCs w:val="20"/>
      <w:lang w:val="en-US"/>
    </w:rPr>
  </w:style>
  <w:style w:type="character" w:customStyle="1" w:styleId="FontStyle58">
    <w:name w:val="Font Style58"/>
    <w:uiPriority w:val="99"/>
    <w:rsid w:val="001551B7"/>
    <w:rPr>
      <w:rFonts w:ascii="Times New Roman" w:hAnsi="Times New Roman"/>
      <w:b/>
      <w:i/>
      <w:sz w:val="14"/>
    </w:rPr>
  </w:style>
  <w:style w:type="paragraph" w:customStyle="1" w:styleId="af7">
    <w:name w:val="Знак"/>
    <w:basedOn w:val="a"/>
    <w:uiPriority w:val="99"/>
    <w:rsid w:val="001551B7"/>
    <w:pPr>
      <w:ind w:firstLine="0"/>
      <w:jc w:val="left"/>
    </w:pPr>
    <w:rPr>
      <w:rFonts w:ascii="Verdana" w:eastAsia="Times New Roman" w:hAnsi="Verdana" w:cs="Times New Roman"/>
      <w:sz w:val="20"/>
      <w:szCs w:val="20"/>
      <w:lang w:val="en-US"/>
    </w:rPr>
  </w:style>
  <w:style w:type="paragraph" w:customStyle="1" w:styleId="CharCharCharChar">
    <w:name w:val="Char Знак Знак Char Знак Знак Char Знак Знак Char Знак Знак Знак Знак Знак Знак"/>
    <w:basedOn w:val="a"/>
    <w:uiPriority w:val="99"/>
    <w:rsid w:val="001551B7"/>
    <w:pPr>
      <w:overflowPunct w:val="0"/>
      <w:autoSpaceDE w:val="0"/>
      <w:autoSpaceDN w:val="0"/>
      <w:adjustRightInd w:val="0"/>
      <w:ind w:firstLine="0"/>
      <w:jc w:val="left"/>
      <w:textAlignment w:val="baseline"/>
    </w:pPr>
    <w:rPr>
      <w:rFonts w:ascii="Verdana" w:eastAsia="Times New Roman" w:hAnsi="Verdana" w:cs="Verdana"/>
      <w:sz w:val="20"/>
      <w:szCs w:val="20"/>
      <w:lang w:val="en-US"/>
    </w:rPr>
  </w:style>
  <w:style w:type="paragraph" w:styleId="HTML">
    <w:name w:val="HTML Preformatted"/>
    <w:basedOn w:val="a"/>
    <w:link w:val="HTML0"/>
    <w:rsid w:val="0015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val="uk-UA" w:eastAsia="ru-RU"/>
    </w:rPr>
  </w:style>
  <w:style w:type="character" w:customStyle="1" w:styleId="HTML0">
    <w:name w:val="Стандартный HTML Знак"/>
    <w:basedOn w:val="a0"/>
    <w:link w:val="HTML"/>
    <w:rsid w:val="001551B7"/>
    <w:rPr>
      <w:rFonts w:ascii="Courier New" w:eastAsia="Times New Roman" w:hAnsi="Courier New" w:cs="Courier New"/>
      <w:sz w:val="20"/>
      <w:szCs w:val="20"/>
      <w:lang w:val="uk-UA" w:eastAsia="ru-RU"/>
    </w:rPr>
  </w:style>
  <w:style w:type="paragraph" w:customStyle="1" w:styleId="af8">
    <w:name w:val="Знак Знак Знак Знак Знак Знак Знак Знак Знак Знак"/>
    <w:basedOn w:val="a"/>
    <w:uiPriority w:val="99"/>
    <w:rsid w:val="001551B7"/>
    <w:pPr>
      <w:ind w:firstLine="0"/>
      <w:jc w:val="left"/>
    </w:pPr>
    <w:rPr>
      <w:rFonts w:ascii="Verdana" w:eastAsia="Times New Roman" w:hAnsi="Verdana" w:cs="Verdana"/>
      <w:sz w:val="20"/>
      <w:szCs w:val="20"/>
      <w:lang w:val="en-US"/>
    </w:rPr>
  </w:style>
  <w:style w:type="paragraph" w:customStyle="1" w:styleId="12">
    <w:name w:val="Абзац списка1"/>
    <w:basedOn w:val="a"/>
    <w:uiPriority w:val="99"/>
    <w:rsid w:val="001551B7"/>
    <w:pPr>
      <w:spacing w:after="200" w:line="276" w:lineRule="auto"/>
      <w:ind w:left="720" w:firstLine="0"/>
      <w:contextualSpacing/>
      <w:jc w:val="left"/>
    </w:pPr>
    <w:rPr>
      <w:rFonts w:ascii="Calibri" w:eastAsia="Times New Roman" w:hAnsi="Calibri" w:cs="Times New Roman"/>
      <w:sz w:val="22"/>
      <w:lang w:val="uk-UA"/>
    </w:rPr>
  </w:style>
  <w:style w:type="paragraph" w:customStyle="1" w:styleId="af9">
    <w:name w:val="Знак Знак Знак Знак"/>
    <w:basedOn w:val="a"/>
    <w:uiPriority w:val="99"/>
    <w:rsid w:val="001551B7"/>
    <w:pPr>
      <w:ind w:firstLine="0"/>
      <w:jc w:val="left"/>
    </w:pPr>
    <w:rPr>
      <w:rFonts w:ascii="Verdana" w:eastAsia="Times New Roman" w:hAnsi="Verdana" w:cs="Verdana"/>
      <w:sz w:val="20"/>
      <w:szCs w:val="20"/>
      <w:lang w:val="en-US"/>
    </w:rPr>
  </w:style>
  <w:style w:type="paragraph" w:customStyle="1" w:styleId="13">
    <w:name w:val="Знак Знак Знак Знак1 Знак Знак Знак"/>
    <w:basedOn w:val="a"/>
    <w:uiPriority w:val="99"/>
    <w:rsid w:val="001551B7"/>
    <w:pPr>
      <w:ind w:firstLine="0"/>
      <w:jc w:val="left"/>
    </w:pPr>
    <w:rPr>
      <w:rFonts w:ascii="Verdana" w:eastAsia="Times New Roman" w:hAnsi="Verdana" w:cs="Verdana"/>
      <w:sz w:val="20"/>
      <w:szCs w:val="20"/>
      <w:lang w:val="en-US"/>
    </w:rPr>
  </w:style>
  <w:style w:type="paragraph" w:customStyle="1" w:styleId="CharCharCharChar0">
    <w:name w:val="Char Знак Знак Char Знак Знак Char Знак Знак Char Знак Знак Знак Знак Знак Знак Знак Знак Знак Знак"/>
    <w:basedOn w:val="a"/>
    <w:uiPriority w:val="99"/>
    <w:rsid w:val="001551B7"/>
    <w:pPr>
      <w:ind w:firstLine="0"/>
      <w:jc w:val="left"/>
    </w:pPr>
    <w:rPr>
      <w:rFonts w:ascii="Verdana" w:eastAsia="Times New Roman" w:hAnsi="Verdana" w:cs="Verdana"/>
      <w:sz w:val="20"/>
      <w:szCs w:val="20"/>
      <w:lang w:val="en-US"/>
    </w:rPr>
  </w:style>
  <w:style w:type="character" w:styleId="afa">
    <w:name w:val="Emphasis"/>
    <w:basedOn w:val="a0"/>
    <w:uiPriority w:val="99"/>
    <w:qFormat/>
    <w:rsid w:val="001551B7"/>
    <w:rPr>
      <w:rFonts w:cs="Times New Roman"/>
      <w:i/>
    </w:rPr>
  </w:style>
  <w:style w:type="paragraph" w:customStyle="1" w:styleId="Style2">
    <w:name w:val="Style2"/>
    <w:basedOn w:val="a"/>
    <w:uiPriority w:val="99"/>
    <w:rsid w:val="001551B7"/>
    <w:pPr>
      <w:widowControl w:val="0"/>
      <w:autoSpaceDE w:val="0"/>
      <w:autoSpaceDN w:val="0"/>
      <w:adjustRightInd w:val="0"/>
      <w:spacing w:line="329" w:lineRule="exact"/>
      <w:ind w:firstLine="754"/>
    </w:pPr>
    <w:rPr>
      <w:rFonts w:eastAsia="Times New Roman" w:cs="Times New Roman"/>
      <w:sz w:val="24"/>
      <w:szCs w:val="24"/>
      <w:lang w:eastAsia="ru-RU"/>
    </w:rPr>
  </w:style>
  <w:style w:type="character" w:customStyle="1" w:styleId="FontStyle18">
    <w:name w:val="Font Style18"/>
    <w:basedOn w:val="a0"/>
    <w:uiPriority w:val="99"/>
    <w:rsid w:val="001551B7"/>
    <w:rPr>
      <w:rFonts w:ascii="Times New Roman" w:hAnsi="Times New Roman" w:cs="Times New Roman"/>
      <w:sz w:val="26"/>
      <w:szCs w:val="26"/>
    </w:rPr>
  </w:style>
  <w:style w:type="character" w:customStyle="1" w:styleId="rvts0">
    <w:name w:val="rvts0"/>
    <w:basedOn w:val="a0"/>
    <w:uiPriority w:val="99"/>
    <w:rsid w:val="001551B7"/>
    <w:rPr>
      <w:rFonts w:cs="Times New Roman"/>
    </w:rPr>
  </w:style>
  <w:style w:type="character" w:customStyle="1" w:styleId="afb">
    <w:name w:val="Основной текст_"/>
    <w:basedOn w:val="a0"/>
    <w:link w:val="14"/>
    <w:rsid w:val="001551B7"/>
    <w:rPr>
      <w:sz w:val="27"/>
      <w:szCs w:val="27"/>
      <w:shd w:val="clear" w:color="auto" w:fill="FFFFFF"/>
    </w:rPr>
  </w:style>
  <w:style w:type="character" w:customStyle="1" w:styleId="afc">
    <w:name w:val="Основной текст + Полужирный"/>
    <w:basedOn w:val="afb"/>
    <w:rsid w:val="001551B7"/>
    <w:rPr>
      <w:b/>
      <w:bCs/>
    </w:rPr>
  </w:style>
  <w:style w:type="character" w:customStyle="1" w:styleId="afd">
    <w:name w:val="Основной текст + Полужирный;Курсив"/>
    <w:basedOn w:val="afb"/>
    <w:rsid w:val="001551B7"/>
    <w:rPr>
      <w:b/>
      <w:bCs/>
      <w:i/>
      <w:iCs/>
    </w:rPr>
  </w:style>
  <w:style w:type="paragraph" w:customStyle="1" w:styleId="14">
    <w:name w:val="Основной текст1"/>
    <w:basedOn w:val="a"/>
    <w:link w:val="afb"/>
    <w:rsid w:val="001551B7"/>
    <w:pPr>
      <w:shd w:val="clear" w:color="auto" w:fill="FFFFFF"/>
      <w:spacing w:before="240" w:line="322" w:lineRule="exact"/>
      <w:ind w:firstLine="0"/>
      <w:jc w:val="left"/>
    </w:pPr>
    <w:rPr>
      <w:rFonts w:asciiTheme="minorHAnsi" w:hAnsiTheme="minorHAnsi"/>
      <w:sz w:val="27"/>
      <w:szCs w:val="27"/>
    </w:rPr>
  </w:style>
  <w:style w:type="paragraph" w:customStyle="1" w:styleId="afe">
    <w:name w:val="Знак Знак Знак Знак Знак Знак Знак Знак Знак Знак Знак Знак Знак Знак Знак Знак Знак Знак Знак Знак Знак"/>
    <w:basedOn w:val="a"/>
    <w:rsid w:val="001551B7"/>
    <w:pPr>
      <w:ind w:firstLine="0"/>
      <w:jc w:val="left"/>
    </w:pPr>
    <w:rPr>
      <w:rFonts w:ascii="Verdana" w:eastAsia="Times New Roman" w:hAnsi="Verdana" w:cs="Times New Roman"/>
      <w:sz w:val="20"/>
      <w:szCs w:val="20"/>
      <w:lang w:val="en-US"/>
    </w:rPr>
  </w:style>
  <w:style w:type="paragraph" w:customStyle="1" w:styleId="15">
    <w:name w:val="Знак1"/>
    <w:basedOn w:val="a"/>
    <w:rsid w:val="001551B7"/>
    <w:pPr>
      <w:ind w:firstLine="0"/>
      <w:jc w:val="left"/>
    </w:pPr>
    <w:rPr>
      <w:rFonts w:ascii="Verdana" w:eastAsia="Times New Roman" w:hAnsi="Verdana" w:cs="Verdana"/>
      <w:sz w:val="20"/>
      <w:szCs w:val="20"/>
      <w:lang w:val="en-US"/>
    </w:rPr>
  </w:style>
  <w:style w:type="paragraph" w:customStyle="1" w:styleId="81">
    <w:name w:val="Абзац списка8"/>
    <w:basedOn w:val="a"/>
    <w:rsid w:val="001551B7"/>
    <w:pPr>
      <w:ind w:left="720" w:firstLine="0"/>
      <w:jc w:val="left"/>
    </w:pPr>
    <w:rPr>
      <w:rFonts w:eastAsia="Calibri" w:cs="Times New Roman"/>
      <w:sz w:val="24"/>
      <w:szCs w:val="24"/>
      <w:lang w:val="uk-UA" w:eastAsia="ru-RU"/>
    </w:rPr>
  </w:style>
  <w:style w:type="character" w:customStyle="1" w:styleId="2Exact">
    <w:name w:val="Основной текст (2) Exact"/>
    <w:basedOn w:val="a0"/>
    <w:rsid w:val="001551B7"/>
    <w:rPr>
      <w:rFonts w:ascii="Arial" w:eastAsia="Arial" w:hAnsi="Arial" w:cs="Arial"/>
      <w:b w:val="0"/>
      <w:bCs w:val="0"/>
      <w:i w:val="0"/>
      <w:iCs w:val="0"/>
      <w:smallCaps w:val="0"/>
      <w:strike w:val="0"/>
      <w:sz w:val="18"/>
      <w:szCs w:val="18"/>
      <w:u w:val="none"/>
    </w:rPr>
  </w:style>
  <w:style w:type="character" w:customStyle="1" w:styleId="26">
    <w:name w:val="Основной текст (2)_"/>
    <w:basedOn w:val="a0"/>
    <w:link w:val="27"/>
    <w:rsid w:val="001551B7"/>
    <w:rPr>
      <w:rFonts w:ascii="Arial" w:eastAsia="Arial" w:hAnsi="Arial" w:cs="Arial"/>
      <w:sz w:val="18"/>
      <w:szCs w:val="18"/>
      <w:shd w:val="clear" w:color="auto" w:fill="FFFFFF"/>
    </w:rPr>
  </w:style>
  <w:style w:type="paragraph" w:customStyle="1" w:styleId="27">
    <w:name w:val="Основной текст (2)"/>
    <w:basedOn w:val="a"/>
    <w:link w:val="26"/>
    <w:rsid w:val="001551B7"/>
    <w:pPr>
      <w:widowControl w:val="0"/>
      <w:shd w:val="clear" w:color="auto" w:fill="FFFFFF"/>
      <w:spacing w:line="238" w:lineRule="exact"/>
      <w:ind w:firstLine="0"/>
    </w:pPr>
    <w:rPr>
      <w:rFonts w:ascii="Arial" w:eastAsia="Arial" w:hAnsi="Arial" w:cs="Arial"/>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C0051D-DB6C-466B-BB8F-E8BFFC7D4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91</Pages>
  <Words>27112</Words>
  <Characters>154541</Characters>
  <Application>Microsoft Office Word</Application>
  <DocSecurity>0</DocSecurity>
  <Lines>1287</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 начальника</dc:creator>
  <cp:lastModifiedBy>Я</cp:lastModifiedBy>
  <cp:revision>41</cp:revision>
  <dcterms:created xsi:type="dcterms:W3CDTF">2016-12-06T12:52:00Z</dcterms:created>
  <dcterms:modified xsi:type="dcterms:W3CDTF">2017-02-07T14:10:00Z</dcterms:modified>
</cp:coreProperties>
</file>